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8"/>
        <w:jc w:val="both"/>
        <w:rPr>
          <w:rFonts w:hAnsi="黑体"/>
          <w:sz w:val="36"/>
          <w:szCs w:val="36"/>
          <w:highlight w:val="none"/>
        </w:rPr>
      </w:pPr>
      <w:r>
        <w:rPr>
          <w:rFonts w:hint="eastAsia" w:hAnsi="黑体"/>
          <w:sz w:val="36"/>
          <w:szCs w:val="36"/>
          <w:highlight w:val="none"/>
        </w:rPr>
        <w:t>附件1</w:t>
      </w:r>
    </w:p>
    <w:p>
      <w:pPr>
        <w:pStyle w:val="18"/>
        <w:jc w:val="center"/>
        <w:rPr>
          <w:rFonts w:ascii="Times New Roman" w:hAnsi="Times New Roman" w:cs="Times New Roman"/>
          <w:sz w:val="56"/>
          <w:szCs w:val="56"/>
          <w:highlight w:val="none"/>
        </w:rPr>
      </w:pPr>
    </w:p>
    <w:p>
      <w:pPr>
        <w:pStyle w:val="18"/>
        <w:jc w:val="center"/>
        <w:rPr>
          <w:rFonts w:ascii="Times New Roman" w:hAnsi="Times New Roman" w:cs="Times New Roman"/>
          <w:sz w:val="84"/>
          <w:szCs w:val="84"/>
          <w:highlight w:val="none"/>
        </w:rPr>
      </w:pPr>
    </w:p>
    <w:p>
      <w:pPr>
        <w:pStyle w:val="18"/>
        <w:jc w:val="center"/>
        <w:rPr>
          <w:rFonts w:ascii="Times New Roman" w:hAnsi="Times New Roman" w:cs="Times New Roman"/>
          <w:sz w:val="84"/>
          <w:szCs w:val="84"/>
          <w:highlight w:val="none"/>
        </w:rPr>
      </w:pPr>
    </w:p>
    <w:p>
      <w:pPr>
        <w:pStyle w:val="18"/>
        <w:jc w:val="center"/>
        <w:rPr>
          <w:rFonts w:ascii="Times New Roman" w:hAnsi="Times New Roman" w:eastAsia="方正小标宋简体" w:cs="Times New Roman"/>
          <w:sz w:val="72"/>
          <w:szCs w:val="72"/>
          <w:highlight w:val="none"/>
        </w:rPr>
      </w:pPr>
      <w:r>
        <w:rPr>
          <w:rFonts w:ascii="Times New Roman" w:hAnsi="Times New Roman" w:eastAsia="方正小标宋简体" w:cs="Times New Roman"/>
          <w:sz w:val="72"/>
          <w:szCs w:val="72"/>
          <w:highlight w:val="none"/>
        </w:rPr>
        <w:t>2024年度</w:t>
      </w:r>
    </w:p>
    <w:p>
      <w:pPr>
        <w:pStyle w:val="18"/>
        <w:jc w:val="center"/>
        <w:rPr>
          <w:rFonts w:hint="eastAsia" w:ascii="Times New Roman" w:hAnsi="Times New Roman" w:eastAsia="方正小标宋简体" w:cs="Times New Roman"/>
          <w:sz w:val="72"/>
          <w:szCs w:val="72"/>
          <w:highlight w:val="none"/>
          <w:lang w:val="en-US" w:eastAsia="zh-CN"/>
        </w:rPr>
      </w:pPr>
      <w:r>
        <w:rPr>
          <w:rFonts w:hint="eastAsia" w:ascii="Times New Roman" w:hAnsi="Times New Roman" w:eastAsia="方正小标宋简体" w:cs="Times New Roman"/>
          <w:sz w:val="72"/>
          <w:szCs w:val="72"/>
          <w:highlight w:val="none"/>
          <w:lang w:val="en-US" w:eastAsia="zh-CN"/>
        </w:rPr>
        <w:t>湖南省产商品评审中心</w:t>
      </w:r>
    </w:p>
    <w:p>
      <w:pPr>
        <w:pStyle w:val="18"/>
        <w:jc w:val="center"/>
        <w:rPr>
          <w:rFonts w:ascii="Times New Roman" w:hAnsi="Times New Roman" w:eastAsia="方正小标宋简体" w:cs="Times New Roman"/>
          <w:sz w:val="72"/>
          <w:szCs w:val="72"/>
          <w:highlight w:val="none"/>
        </w:rPr>
      </w:pPr>
      <w:r>
        <w:rPr>
          <w:rFonts w:hint="eastAsia" w:ascii="Times New Roman" w:hAnsi="Times New Roman" w:eastAsia="方正小标宋简体" w:cs="Times New Roman"/>
          <w:sz w:val="72"/>
          <w:szCs w:val="72"/>
          <w:highlight w:val="none"/>
          <w:lang w:val="en-US" w:eastAsia="zh-CN"/>
        </w:rPr>
        <w:t>单位</w:t>
      </w:r>
      <w:r>
        <w:rPr>
          <w:rFonts w:ascii="Times New Roman" w:hAnsi="Times New Roman" w:eastAsia="方正小标宋简体" w:cs="Times New Roman"/>
          <w:sz w:val="72"/>
          <w:szCs w:val="72"/>
          <w:highlight w:val="none"/>
        </w:rPr>
        <w:t>决算</w:t>
      </w:r>
    </w:p>
    <w:p>
      <w:pPr>
        <w:pStyle w:val="18"/>
        <w:jc w:val="center"/>
        <w:rPr>
          <w:rFonts w:ascii="Times New Roman" w:hAnsi="Times New Roman" w:eastAsia="方正小标宋_GBK" w:cs="Times New Roman"/>
          <w:sz w:val="56"/>
          <w:szCs w:val="56"/>
          <w:highlight w:val="none"/>
        </w:rPr>
      </w:pPr>
    </w:p>
    <w:p>
      <w:pPr>
        <w:pStyle w:val="18"/>
        <w:jc w:val="center"/>
        <w:rPr>
          <w:rFonts w:ascii="Times New Roman" w:hAnsi="Times New Roman" w:cs="Times New Roman"/>
          <w:sz w:val="56"/>
          <w:szCs w:val="56"/>
          <w:highlight w:val="none"/>
        </w:rPr>
      </w:pPr>
    </w:p>
    <w:p>
      <w:pPr>
        <w:pStyle w:val="18"/>
        <w:rPr>
          <w:rFonts w:ascii="Times New Roman" w:hAnsi="Times New Roman" w:cs="Times New Roman"/>
          <w:sz w:val="56"/>
          <w:szCs w:val="56"/>
          <w:highlight w:val="none"/>
        </w:rPr>
      </w:pPr>
    </w:p>
    <w:p>
      <w:pPr>
        <w:pStyle w:val="18"/>
        <w:jc w:val="center"/>
        <w:rPr>
          <w:rFonts w:ascii="Times New Roman" w:hAnsi="Times New Roman" w:cs="Times New Roman"/>
          <w:sz w:val="32"/>
          <w:szCs w:val="32"/>
          <w:highlight w:val="none"/>
        </w:rPr>
      </w:pPr>
    </w:p>
    <w:p>
      <w:pPr>
        <w:pStyle w:val="18"/>
        <w:jc w:val="center"/>
        <w:rPr>
          <w:rFonts w:ascii="Times New Roman" w:hAnsi="Times New Roman" w:cs="Times New Roman"/>
          <w:sz w:val="32"/>
          <w:szCs w:val="32"/>
          <w:highlight w:val="none"/>
        </w:rPr>
      </w:pPr>
    </w:p>
    <w:p>
      <w:pPr>
        <w:pStyle w:val="18"/>
        <w:jc w:val="center"/>
        <w:rPr>
          <w:rFonts w:ascii="Times New Roman" w:hAnsi="Times New Roman" w:cs="Times New Roman"/>
          <w:sz w:val="32"/>
          <w:szCs w:val="32"/>
          <w:highlight w:val="none"/>
        </w:rPr>
      </w:pPr>
    </w:p>
    <w:p>
      <w:pPr>
        <w:pStyle w:val="18"/>
        <w:jc w:val="center"/>
        <w:rPr>
          <w:rFonts w:ascii="Times New Roman" w:hAnsi="Times New Roman" w:cs="Times New Roman"/>
          <w:sz w:val="32"/>
          <w:szCs w:val="32"/>
          <w:highlight w:val="none"/>
        </w:rPr>
      </w:pPr>
    </w:p>
    <w:p>
      <w:pPr>
        <w:pStyle w:val="18"/>
        <w:spacing w:line="600" w:lineRule="exact"/>
        <w:jc w:val="both"/>
        <w:rPr>
          <w:rFonts w:ascii="Times New Roman" w:hAnsi="Times New Roman" w:cs="Times New Roman"/>
          <w:b/>
          <w:sz w:val="36"/>
          <w:szCs w:val="28"/>
          <w:highlight w:val="none"/>
        </w:rPr>
        <w:sectPr>
          <w:footerReference r:id="rId3" w:type="default"/>
          <w:pgSz w:w="11906" w:h="16838"/>
          <w:pgMar w:top="1417" w:right="1588" w:bottom="1417" w:left="1588" w:header="851" w:footer="992" w:gutter="0"/>
          <w:pgNumType w:start="1"/>
          <w:cols w:space="425" w:num="1"/>
          <w:docGrid w:type="lines" w:linePitch="312" w:charSpace="0"/>
        </w:sectPr>
      </w:pPr>
    </w:p>
    <w:p>
      <w:pPr>
        <w:rPr>
          <w:rFonts w:ascii="Times New Roman" w:hAnsi="Times New Roman" w:cs="Times New Roman"/>
          <w:b/>
          <w:sz w:val="36"/>
          <w:szCs w:val="28"/>
          <w:highlight w:val="none"/>
        </w:rPr>
      </w:pPr>
      <w:r>
        <w:rPr>
          <w:rFonts w:ascii="Times New Roman" w:hAnsi="Times New Roman" w:cs="Times New Roman"/>
          <w:b/>
          <w:sz w:val="36"/>
          <w:szCs w:val="28"/>
          <w:highlight w:val="none"/>
        </w:rPr>
        <w:br w:type="page"/>
      </w:r>
    </w:p>
    <w:p>
      <w:pPr>
        <w:pStyle w:val="18"/>
        <w:spacing w:line="600" w:lineRule="exact"/>
        <w:jc w:val="both"/>
        <w:rPr>
          <w:rFonts w:ascii="Times New Roman" w:hAnsi="Times New Roman" w:cs="Times New Roman"/>
          <w:b/>
          <w:sz w:val="36"/>
          <w:szCs w:val="28"/>
          <w:highlight w:val="none"/>
        </w:rPr>
      </w:pPr>
    </w:p>
    <w:p>
      <w:pPr>
        <w:pStyle w:val="18"/>
        <w:spacing w:line="600" w:lineRule="exact"/>
        <w:jc w:val="center"/>
        <w:rPr>
          <w:rFonts w:ascii="Times New Roman" w:hAnsi="Times New Roman" w:cs="Times New Roman"/>
          <w:bCs/>
          <w:sz w:val="36"/>
          <w:szCs w:val="28"/>
          <w:highlight w:val="none"/>
        </w:rPr>
      </w:pPr>
      <w:r>
        <w:rPr>
          <w:rFonts w:ascii="Times New Roman" w:hAnsi="Times New Roman" w:cs="Times New Roman"/>
          <w:bCs/>
          <w:sz w:val="36"/>
          <w:szCs w:val="28"/>
          <w:highlight w:val="none"/>
        </w:rPr>
        <w:t>目  录</w:t>
      </w:r>
    </w:p>
    <w:p>
      <w:pPr>
        <w:pStyle w:val="18"/>
        <w:spacing w:line="600" w:lineRule="exact"/>
        <w:jc w:val="center"/>
        <w:rPr>
          <w:rFonts w:ascii="Times New Roman" w:hAnsi="Times New Roman" w:cs="Times New Roman"/>
          <w:b/>
          <w:sz w:val="36"/>
          <w:szCs w:val="28"/>
          <w:highlight w:val="none"/>
        </w:rPr>
      </w:pPr>
    </w:p>
    <w:p>
      <w:pPr>
        <w:pStyle w:val="18"/>
        <w:spacing w:after="156" w:afterLines="50" w:line="600" w:lineRule="exact"/>
        <w:rPr>
          <w:rFonts w:ascii="Times New Roman" w:hAnsi="Times New Roman" w:cs="Times New Roman"/>
          <w:bCs/>
          <w:sz w:val="32"/>
          <w:szCs w:val="32"/>
          <w:highlight w:val="none"/>
        </w:rPr>
      </w:pPr>
      <w:r>
        <w:rPr>
          <w:rFonts w:ascii="Times New Roman" w:hAnsi="Times New Roman" w:cs="Times New Roman"/>
          <w:bCs/>
          <w:sz w:val="32"/>
          <w:szCs w:val="32"/>
          <w:highlight w:val="none"/>
        </w:rPr>
        <w:t>第一部分 湖南省产商品评审中心概况</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一、部门职责</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二、机构设置及决算单位构成</w:t>
      </w:r>
    </w:p>
    <w:p>
      <w:pPr>
        <w:pStyle w:val="18"/>
        <w:spacing w:before="156" w:beforeLines="50" w:after="156" w:afterLines="50" w:line="600" w:lineRule="exact"/>
        <w:rPr>
          <w:rFonts w:ascii="Times New Roman" w:hAnsi="Times New Roman" w:cs="Times New Roman"/>
          <w:bCs/>
          <w:sz w:val="32"/>
          <w:szCs w:val="32"/>
          <w:highlight w:val="none"/>
        </w:rPr>
      </w:pPr>
      <w:r>
        <w:rPr>
          <w:rFonts w:ascii="Times New Roman" w:hAnsi="Times New Roman" w:cs="Times New Roman"/>
          <w:bCs/>
          <w:sz w:val="32"/>
          <w:szCs w:val="32"/>
          <w:highlight w:val="none"/>
        </w:rPr>
        <w:t xml:space="preserve">第二部分 </w:t>
      </w:r>
      <w:r>
        <w:rPr>
          <w:rFonts w:hint="eastAsia" w:ascii="Times New Roman" w:hAnsi="Times New Roman" w:cs="Times New Roman"/>
          <w:bCs/>
          <w:sz w:val="32"/>
          <w:szCs w:val="32"/>
          <w:highlight w:val="none"/>
          <w:lang w:val="en-US" w:eastAsia="zh-CN"/>
        </w:rPr>
        <w:t>单位</w:t>
      </w:r>
      <w:r>
        <w:rPr>
          <w:rFonts w:ascii="Times New Roman" w:hAnsi="Times New Roman" w:cs="Times New Roman"/>
          <w:bCs/>
          <w:sz w:val="32"/>
          <w:szCs w:val="32"/>
          <w:highlight w:val="none"/>
        </w:rPr>
        <w:t>决算表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一、收入支出决算总表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二、收入决算表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三、支出决算表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四、财政拨款收入支出决算总表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五、一般公共预算财政拨款支出决算表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六、一般公共预算财政拨款基本支出决算明细表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七、政府性基金预算财政拨款收入支出决算表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八、国有资本经营预算财政拨款支出决算表</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九、财政拨款“三公”经费支出决算表</w:t>
      </w:r>
    </w:p>
    <w:p>
      <w:pPr>
        <w:pStyle w:val="18"/>
        <w:spacing w:before="156" w:beforeLines="50" w:after="156" w:afterLines="50" w:line="600" w:lineRule="exact"/>
        <w:rPr>
          <w:rFonts w:ascii="Times New Roman" w:hAnsi="Times New Roman" w:cs="Times New Roman"/>
          <w:bCs/>
          <w:sz w:val="32"/>
          <w:szCs w:val="32"/>
          <w:highlight w:val="none"/>
        </w:rPr>
      </w:pPr>
      <w:r>
        <w:rPr>
          <w:rFonts w:ascii="Times New Roman" w:hAnsi="Times New Roman" w:cs="Times New Roman"/>
          <w:bCs/>
          <w:sz w:val="32"/>
          <w:szCs w:val="32"/>
          <w:highlight w:val="none"/>
        </w:rPr>
        <w:t xml:space="preserve">第三部分 </w:t>
      </w:r>
      <w:r>
        <w:rPr>
          <w:rFonts w:hint="eastAsia" w:ascii="Times New Roman" w:hAnsi="Times New Roman" w:cs="Times New Roman"/>
          <w:bCs/>
          <w:sz w:val="32"/>
          <w:szCs w:val="32"/>
          <w:highlight w:val="none"/>
          <w:lang w:val="en-US" w:eastAsia="zh-CN"/>
        </w:rPr>
        <w:t>单位</w:t>
      </w:r>
      <w:r>
        <w:rPr>
          <w:rFonts w:ascii="Times New Roman" w:hAnsi="Times New Roman" w:cs="Times New Roman"/>
          <w:bCs/>
          <w:sz w:val="32"/>
          <w:szCs w:val="32"/>
          <w:highlight w:val="none"/>
        </w:rPr>
        <w:t>决算情况说明</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一、收入支出决算总体情况说明</w:t>
      </w:r>
    </w:p>
    <w:p>
      <w:pPr>
        <w:spacing w:line="600" w:lineRule="exact"/>
        <w:jc w:val="lef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二、收入决算情况说明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三、支出决算情况说明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四、财政拨款收入支出决算总体情况说明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五、一般公共预算财政拨款支出决算情况说明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sectPr>
          <w:footerReference r:id="rId4" w:type="default"/>
          <w:pgSz w:w="11906" w:h="16838"/>
          <w:pgMar w:top="1417" w:right="1588" w:bottom="1417" w:left="1588" w:header="851" w:footer="992" w:gutter="0"/>
          <w:pgNumType w:start="1"/>
          <w:cols w:space="425" w:num="1"/>
          <w:docGrid w:type="lines" w:linePitch="312" w:charSpace="0"/>
        </w:sectPr>
      </w:pP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六、一般公共预算财政拨款基本支出决算情况说明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七、财政拨款“三公”经费支出决算情况说明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八、政府性基金预算收入支出决算情况</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九、关于机关运行经费支出说明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十、一般性支出情况说明</w:t>
      </w:r>
    </w:p>
    <w:p>
      <w:pPr>
        <w:autoSpaceDE w:val="0"/>
        <w:autoSpaceDN w:val="0"/>
        <w:adjustRightInd w:val="0"/>
        <w:spacing w:line="600" w:lineRule="exact"/>
        <w:jc w:val="left"/>
        <w:rPr>
          <w:rFonts w:ascii="Times New Roman" w:hAnsi="Times New Roman" w:eastAsia="仿宋_GB2312" w:cs="Times New Roman"/>
          <w:color w:val="000000"/>
          <w:kern w:val="0"/>
          <w:sz w:val="32"/>
          <w:szCs w:val="32"/>
          <w:highlight w:val="none"/>
        </w:rPr>
      </w:pPr>
      <w:r>
        <w:rPr>
          <w:rFonts w:ascii="Times New Roman" w:hAnsi="Times New Roman" w:eastAsia="仿宋_GB2312" w:cs="Times New Roman"/>
          <w:color w:val="000000"/>
          <w:kern w:val="0"/>
          <w:sz w:val="32"/>
          <w:szCs w:val="32"/>
          <w:highlight w:val="none"/>
        </w:rPr>
        <w:t>十一、关于政府采购支出说明</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十二、关于国有资产占用情况说明</w:t>
      </w:r>
    </w:p>
    <w:p>
      <w:pPr>
        <w:pStyle w:val="18"/>
        <w:spacing w:line="600" w:lineRule="exac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十三、关于2024年度预算绩效管理情况的说明</w:t>
      </w:r>
    </w:p>
    <w:p>
      <w:pPr>
        <w:pStyle w:val="18"/>
        <w:spacing w:before="156" w:beforeLines="50" w:after="156" w:afterLines="50" w:line="600" w:lineRule="exact"/>
        <w:rPr>
          <w:rFonts w:ascii="Times New Roman" w:hAnsi="Times New Roman" w:cs="Times New Roman"/>
          <w:bCs/>
          <w:sz w:val="32"/>
          <w:szCs w:val="32"/>
          <w:highlight w:val="none"/>
        </w:rPr>
      </w:pPr>
      <w:r>
        <w:rPr>
          <w:rFonts w:ascii="Times New Roman" w:hAnsi="Times New Roman" w:cs="Times New Roman"/>
          <w:bCs/>
          <w:sz w:val="32"/>
          <w:szCs w:val="32"/>
          <w:highlight w:val="none"/>
        </w:rPr>
        <w:t>第四部分 名词解释</w:t>
      </w:r>
    </w:p>
    <w:p>
      <w:pPr>
        <w:pStyle w:val="18"/>
        <w:spacing w:before="156" w:beforeLines="50" w:after="156" w:afterLines="50" w:line="600" w:lineRule="exact"/>
        <w:rPr>
          <w:rFonts w:ascii="Times New Roman" w:hAnsi="Times New Roman" w:cs="Times New Roman"/>
          <w:bCs/>
          <w:sz w:val="32"/>
          <w:szCs w:val="32"/>
          <w:highlight w:val="none"/>
        </w:rPr>
      </w:pPr>
      <w:r>
        <w:rPr>
          <w:rFonts w:ascii="Times New Roman" w:hAnsi="Times New Roman" w:cs="Times New Roman"/>
          <w:bCs/>
          <w:sz w:val="32"/>
          <w:szCs w:val="32"/>
          <w:highlight w:val="none"/>
        </w:rPr>
        <w:t>第五部分 附件</w:t>
      </w:r>
    </w:p>
    <w:p>
      <w:pPr>
        <w:pStyle w:val="18"/>
        <w:spacing w:line="600" w:lineRule="exact"/>
        <w:rPr>
          <w:rFonts w:ascii="Times New Roman" w:hAnsi="Times New Roman" w:cs="Times New Roman"/>
          <w:bCs/>
          <w:sz w:val="28"/>
          <w:szCs w:val="28"/>
          <w:highlight w:val="none"/>
        </w:rPr>
      </w:pPr>
    </w:p>
    <w:p>
      <w:pPr>
        <w:jc w:val="center"/>
        <w:rPr>
          <w:rFonts w:ascii="Times New Roman" w:hAnsi="Times New Roman" w:cs="Times New Roman"/>
          <w:sz w:val="72"/>
          <w:szCs w:val="72"/>
          <w:highlight w:val="none"/>
        </w:rPr>
      </w:pPr>
    </w:p>
    <w:p>
      <w:pPr>
        <w:jc w:val="center"/>
        <w:rPr>
          <w:rFonts w:ascii="Times New Roman" w:hAnsi="Times New Roman" w:cs="Times New Roman"/>
          <w:sz w:val="72"/>
          <w:szCs w:val="72"/>
          <w:highlight w:val="none"/>
        </w:rPr>
      </w:pPr>
    </w:p>
    <w:p>
      <w:pPr>
        <w:jc w:val="center"/>
        <w:rPr>
          <w:rFonts w:ascii="Times New Roman" w:hAnsi="Times New Roman" w:cs="Times New Roman"/>
          <w:sz w:val="72"/>
          <w:szCs w:val="72"/>
          <w:highlight w:val="none"/>
        </w:rPr>
      </w:pPr>
    </w:p>
    <w:p>
      <w:pPr>
        <w:pStyle w:val="11"/>
        <w:rPr>
          <w:rFonts w:ascii="Times New Roman" w:hAnsi="Times New Roman" w:cs="Times New Roman"/>
          <w:highlight w:val="none"/>
        </w:rPr>
        <w:sectPr>
          <w:footerReference r:id="rId5" w:type="default"/>
          <w:pgSz w:w="11906" w:h="16838"/>
          <w:pgMar w:top="1417" w:right="1588" w:bottom="1417" w:left="1588" w:header="851" w:footer="992" w:gutter="0"/>
          <w:pgNumType w:start="1"/>
          <w:cols w:space="425" w:num="1"/>
          <w:docGrid w:type="lines" w:linePitch="312" w:charSpace="0"/>
        </w:sectPr>
      </w:pPr>
    </w:p>
    <w:p>
      <w:pPr>
        <w:rPr>
          <w:rFonts w:ascii="Times New Roman" w:hAnsi="Times New Roman" w:eastAsia="方正小标宋_GBK" w:cs="Times New Roman"/>
          <w:sz w:val="72"/>
          <w:szCs w:val="72"/>
          <w:highlight w:val="none"/>
        </w:rPr>
      </w:pPr>
    </w:p>
    <w:p>
      <w:pPr>
        <w:pStyle w:val="18"/>
        <w:spacing w:line="360" w:lineRule="auto"/>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rPr>
        <w:t>第一部分</w:t>
      </w:r>
    </w:p>
    <w:p>
      <w:pPr>
        <w:pStyle w:val="18"/>
        <w:spacing w:line="360" w:lineRule="auto"/>
        <w:jc w:val="center"/>
        <w:rPr>
          <w:rFonts w:ascii="Times New Roman" w:hAnsi="Times New Roman" w:eastAsia="方正小标宋_GBK" w:cs="Times New Roman"/>
          <w:sz w:val="52"/>
          <w:szCs w:val="52"/>
          <w:highlight w:val="none"/>
        </w:rPr>
      </w:pPr>
      <w:r>
        <w:rPr>
          <w:rFonts w:ascii="微软雅黑" w:hAnsi="微软雅黑" w:eastAsia="微软雅黑" w:cs="微软雅黑"/>
          <w:color w:val="auto"/>
          <w:spacing w:val="13"/>
          <w:sz w:val="55"/>
          <w:szCs w:val="55"/>
          <w:highlight w:val="none"/>
        </w:rPr>
        <w:t>湖南省产商品评审中心</w:t>
      </w:r>
      <w:r>
        <w:rPr>
          <w:rFonts w:ascii="Times New Roman" w:hAnsi="Times New Roman" w:eastAsia="方正小标宋_GBK" w:cs="Times New Roman"/>
          <w:sz w:val="52"/>
          <w:szCs w:val="52"/>
          <w:highlight w:val="none"/>
        </w:rPr>
        <w:t>概况</w:t>
      </w:r>
    </w:p>
    <w:p>
      <w:pPr>
        <w:pStyle w:val="7"/>
        <w:ind w:left="0" w:leftChars="0" w:firstLine="0" w:firstLineChars="0"/>
        <w:rPr>
          <w:rFonts w:ascii="Times New Roman" w:hAnsi="Times New Roman" w:cs="Times New Roman"/>
          <w:highlight w:val="none"/>
        </w:rPr>
      </w:pPr>
    </w:p>
    <w:p>
      <w:pPr>
        <w:pStyle w:val="19"/>
        <w:numPr>
          <w:ilvl w:val="0"/>
          <w:numId w:val="1"/>
        </w:numPr>
        <w:spacing w:line="600" w:lineRule="exact"/>
        <w:ind w:firstLine="0" w:firstLineChars="0"/>
        <w:jc w:val="left"/>
        <w:rPr>
          <w:rFonts w:ascii="Times New Roman" w:hAnsi="Times New Roman" w:eastAsia="黑体" w:cs="Times New Roman"/>
          <w:sz w:val="32"/>
          <w:szCs w:val="32"/>
          <w:highlight w:val="none"/>
        </w:rPr>
      </w:pPr>
      <w:r>
        <w:rPr>
          <w:rFonts w:ascii="Times New Roman" w:hAnsi="Times New Roman" w:eastAsia="黑体" w:cs="Times New Roman"/>
          <w:sz w:val="32"/>
          <w:szCs w:val="32"/>
          <w:highlight w:val="none"/>
        </w:rPr>
        <w:t>部门职责</w:t>
      </w:r>
    </w:p>
    <w:p>
      <w:pPr>
        <w:pStyle w:val="19"/>
        <w:numPr>
          <w:ilvl w:val="0"/>
          <w:numId w:val="0"/>
        </w:numPr>
        <w:spacing w:line="600" w:lineRule="exact"/>
        <w:ind w:firstLine="640" w:firstLineChars="200"/>
        <w:jc w:val="lef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（一）职能职责</w:t>
      </w:r>
    </w:p>
    <w:p>
      <w:pPr>
        <w:spacing w:line="600" w:lineRule="exact"/>
        <w:ind w:firstLine="800" w:firstLineChars="250"/>
        <w:jc w:val="left"/>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我单位三定方案职能具体如下：</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w:t>
      </w:r>
      <w:r>
        <w:rPr>
          <w:rFonts w:ascii="Times New Roman" w:hAnsi="Times New Roman" w:eastAsia="仿宋_GB2312" w:cs="Times New Roman"/>
          <w:sz w:val="32"/>
          <w:szCs w:val="32"/>
          <w:highlight w:val="none"/>
        </w:rPr>
        <w:t>为机关提供支持保障的职能</w:t>
      </w:r>
    </w:p>
    <w:p>
      <w:pPr>
        <w:spacing w:line="600" w:lineRule="exact"/>
        <w:ind w:firstLine="800" w:firstLineChars="250"/>
        <w:jc w:val="left"/>
        <w:rPr>
          <w:rFonts w:hint="eastAsia" w:ascii="Times New Roman" w:hAnsi="Times New Roman" w:eastAsia="仿宋_GB2312" w:cs="Times New Roman"/>
          <w:sz w:val="32"/>
          <w:szCs w:val="32"/>
          <w:highlight w:val="none"/>
          <w:lang w:eastAsia="zh-CN"/>
        </w:rPr>
      </w:pPr>
      <w:r>
        <w:rPr>
          <w:rFonts w:hint="eastAsia" w:ascii="Times New Roman" w:hAnsi="Times New Roman" w:eastAsia="仿宋_GB2312" w:cs="Times New Roman"/>
          <w:sz w:val="32"/>
          <w:szCs w:val="32"/>
          <w:highlight w:val="none"/>
          <w:lang w:eastAsia="zh-CN"/>
        </w:rPr>
        <w:t>①</w:t>
      </w:r>
      <w:r>
        <w:rPr>
          <w:rFonts w:ascii="Times New Roman" w:hAnsi="Times New Roman" w:eastAsia="仿宋_GB2312" w:cs="Times New Roman"/>
          <w:sz w:val="32"/>
          <w:szCs w:val="32"/>
          <w:highlight w:val="none"/>
        </w:rPr>
        <w:t>承担产商品、计量和检验检测机构许可审查相关事务性工</w:t>
      </w:r>
      <w:r>
        <w:rPr>
          <w:rFonts w:hint="eastAsia" w:ascii="Times New Roman" w:hAnsi="Times New Roman" w:eastAsia="仿宋_GB2312" w:cs="Times New Roman"/>
          <w:sz w:val="32"/>
          <w:szCs w:val="32"/>
          <w:highlight w:val="none"/>
          <w:lang w:eastAsia="zh-CN"/>
        </w:rPr>
        <w:t>作。</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②</w:t>
      </w:r>
      <w:r>
        <w:rPr>
          <w:rFonts w:ascii="Times New Roman" w:hAnsi="Times New Roman" w:eastAsia="仿宋_GB2312" w:cs="Times New Roman"/>
          <w:sz w:val="32"/>
          <w:szCs w:val="32"/>
          <w:highlight w:val="none"/>
        </w:rPr>
        <w:t>承担产商品安全审评认证、质量技术评审相关事务性工作。</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③</w:t>
      </w:r>
      <w:r>
        <w:rPr>
          <w:rFonts w:ascii="Times New Roman" w:hAnsi="Times New Roman" w:eastAsia="仿宋_GB2312" w:cs="Times New Roman"/>
          <w:sz w:val="32"/>
          <w:szCs w:val="32"/>
          <w:highlight w:val="none"/>
        </w:rPr>
        <w:t>承担产商品、检验检测和认证认可检查相关事务性工作。</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④</w:t>
      </w:r>
      <w:r>
        <w:rPr>
          <w:rFonts w:ascii="Times New Roman" w:hAnsi="Times New Roman" w:eastAsia="仿宋_GB2312" w:cs="Times New Roman"/>
          <w:sz w:val="32"/>
          <w:szCs w:val="32"/>
          <w:highlight w:val="none"/>
        </w:rPr>
        <w:t>组织制定省级产商品、计量和检验检测许可评审技术规 范,承担许可审查人员的培训、考核和日常管理工作。</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eastAsia="zh-CN"/>
        </w:rPr>
        <w:t>⑤</w:t>
      </w:r>
      <w:r>
        <w:rPr>
          <w:rFonts w:ascii="Times New Roman" w:hAnsi="Times New Roman" w:eastAsia="仿宋_GB2312" w:cs="Times New Roman"/>
          <w:sz w:val="32"/>
          <w:szCs w:val="32"/>
          <w:highlight w:val="none"/>
        </w:rPr>
        <w:t>为产商品评审监管工作提供技术支持和服务保障。</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2.</w:t>
      </w:r>
      <w:r>
        <w:rPr>
          <w:rFonts w:ascii="Times New Roman" w:hAnsi="Times New Roman" w:eastAsia="仿宋_GB2312" w:cs="Times New Roman"/>
          <w:sz w:val="32"/>
          <w:szCs w:val="32"/>
          <w:highlight w:val="none"/>
        </w:rPr>
        <w:t>面向社会提供公益服务的职能</w:t>
      </w:r>
    </w:p>
    <w:p>
      <w:pPr>
        <w:spacing w:line="600" w:lineRule="exact"/>
        <w:ind w:firstLine="800" w:firstLineChars="250"/>
        <w:jc w:val="left"/>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开展产商品许可、检验检测机构资质认定和认证认可评审相关政策法规宣传、咨询、研究、培训、合作交流</w:t>
      </w:r>
      <w:r>
        <w:rPr>
          <w:rFonts w:hint="eastAsia" w:ascii="Times New Roman" w:hAnsi="Times New Roman" w:eastAsia="仿宋_GB2312" w:cs="Times New Roman"/>
          <w:sz w:val="32"/>
          <w:szCs w:val="32"/>
          <w:highlight w:val="none"/>
          <w:lang w:eastAsia="zh-CN"/>
        </w:rPr>
        <w:t>。</w:t>
      </w:r>
    </w:p>
    <w:p>
      <w:pPr>
        <w:spacing w:line="600" w:lineRule="exact"/>
        <w:ind w:firstLine="800" w:firstLineChars="250"/>
        <w:jc w:val="left"/>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完成省市场监督管理局交办的其他任务</w:t>
      </w:r>
    </w:p>
    <w:p>
      <w:pPr>
        <w:widowControl/>
        <w:spacing w:line="600" w:lineRule="exact"/>
        <w:rPr>
          <w:rFonts w:ascii="Times New Roman" w:hAnsi="Times New Roman" w:eastAsia="黑体" w:cs="Times New Roman"/>
          <w:bCs/>
          <w:kern w:val="0"/>
          <w:sz w:val="32"/>
          <w:szCs w:val="32"/>
          <w:highlight w:val="none"/>
        </w:rPr>
      </w:pPr>
      <w:r>
        <w:rPr>
          <w:rFonts w:ascii="Times New Roman" w:hAnsi="Times New Roman" w:eastAsia="黑体" w:cs="Times New Roman"/>
          <w:bCs/>
          <w:kern w:val="0"/>
          <w:sz w:val="32"/>
          <w:szCs w:val="32"/>
          <w:highlight w:val="none"/>
        </w:rPr>
        <w:t>二、机构设置及决算单位构成</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（一）内设机构设置。</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hint="eastAsia" w:ascii="Times New Roman" w:hAnsi="Times New Roman" w:eastAsia="仿宋_GB2312" w:cs="Times New Roman"/>
          <w:bCs/>
          <w:kern w:val="0"/>
          <w:sz w:val="32"/>
          <w:szCs w:val="32"/>
          <w:highlight w:val="none"/>
        </w:rPr>
        <w:t>湖南省产商品评审中心</w:t>
      </w:r>
      <w:r>
        <w:rPr>
          <w:rFonts w:ascii="Times New Roman" w:hAnsi="Times New Roman" w:eastAsia="仿宋_GB2312" w:cs="Times New Roman"/>
          <w:bCs/>
          <w:kern w:val="0"/>
          <w:sz w:val="32"/>
          <w:szCs w:val="32"/>
          <w:highlight w:val="none"/>
        </w:rPr>
        <w:t>内设机构包括：</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综合部：负责中心日常管理、党建、纪检监察、工会、人事、财务、离退休人员管理、科技及质量管理等工作。</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评审一部：承担省级食品生产许可审查及检查相关事务性工作。</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评审二部：承担特殊食品和食盐许可审查及检查、食品经营检查等相关事务性工作。</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评审三部：承担食品相关产品许可审查及检查、认证检查相关事务性工作。</w:t>
      </w:r>
    </w:p>
    <w:p>
      <w:pPr>
        <w:widowControl/>
        <w:spacing w:line="600" w:lineRule="exact"/>
        <w:ind w:left="638" w:leftChars="304" w:firstLine="0" w:firstLineChars="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评审四部：承担工业产品许可审查及检查相关事务性工作。评审五部：承担检验检测机构资质认定和计量许可评审及</w:t>
      </w:r>
    </w:p>
    <w:p>
      <w:pPr>
        <w:widowControl/>
        <w:spacing w:line="600" w:lineRule="exact"/>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检查、质量技术评审等相关事务性工作。</w:t>
      </w:r>
    </w:p>
    <w:p>
      <w:pPr>
        <w:widowControl/>
        <w:numPr>
          <w:ilvl w:val="0"/>
          <w:numId w:val="2"/>
        </w:numPr>
        <w:spacing w:line="600" w:lineRule="exact"/>
        <w:ind w:firstLine="640" w:firstLineChars="200"/>
        <w:rPr>
          <w:rFonts w:ascii="Times New Roman" w:hAnsi="Times New Roman" w:eastAsia="仿宋_GB2312" w:cs="Times New Roman"/>
          <w:bCs/>
          <w:kern w:val="0"/>
          <w:sz w:val="32"/>
          <w:szCs w:val="32"/>
          <w:highlight w:val="none"/>
        </w:rPr>
      </w:pPr>
      <w:r>
        <w:rPr>
          <w:rFonts w:ascii="Times New Roman" w:hAnsi="Times New Roman" w:eastAsia="仿宋_GB2312" w:cs="Times New Roman"/>
          <w:bCs/>
          <w:kern w:val="0"/>
          <w:sz w:val="32"/>
          <w:szCs w:val="32"/>
          <w:highlight w:val="none"/>
        </w:rPr>
        <w:t>决算单位构成。</w:t>
      </w:r>
    </w:p>
    <w:p>
      <w:pPr>
        <w:widowControl/>
        <w:spacing w:line="600" w:lineRule="exact"/>
        <w:ind w:firstLine="640" w:firstLineChars="200"/>
        <w:rPr>
          <w:rFonts w:ascii="Times New Roman" w:hAnsi="Times New Roman" w:eastAsia="仿宋_GB2312" w:cs="Times New Roman"/>
          <w:bCs/>
          <w:kern w:val="0"/>
          <w:sz w:val="32"/>
          <w:szCs w:val="32"/>
          <w:highlight w:val="none"/>
        </w:rPr>
      </w:pPr>
      <w:r>
        <w:rPr>
          <w:rFonts w:hint="eastAsia" w:ascii="Times New Roman" w:hAnsi="Times New Roman" w:eastAsia="仿宋_GB2312" w:cs="Times New Roman"/>
          <w:bCs/>
          <w:kern w:val="0"/>
          <w:sz w:val="32"/>
          <w:szCs w:val="32"/>
          <w:highlight w:val="none"/>
        </w:rPr>
        <w:t>湖南省产商品评审中心</w:t>
      </w:r>
      <w:r>
        <w:rPr>
          <w:rFonts w:ascii="Times New Roman" w:hAnsi="Times New Roman" w:eastAsia="仿宋_GB2312" w:cs="Times New Roman"/>
          <w:bCs/>
          <w:kern w:val="0"/>
          <w:sz w:val="32"/>
          <w:szCs w:val="32"/>
          <w:highlight w:val="none"/>
        </w:rPr>
        <w:t>202</w:t>
      </w:r>
      <w:r>
        <w:rPr>
          <w:rFonts w:hint="eastAsia" w:ascii="Times New Roman" w:hAnsi="Times New Roman" w:eastAsia="仿宋_GB2312" w:cs="Times New Roman"/>
          <w:bCs/>
          <w:kern w:val="0"/>
          <w:sz w:val="32"/>
          <w:szCs w:val="32"/>
          <w:highlight w:val="none"/>
          <w:lang w:val="en-US" w:eastAsia="zh-CN"/>
        </w:rPr>
        <w:t>4</w:t>
      </w:r>
      <w:r>
        <w:rPr>
          <w:rFonts w:ascii="Times New Roman" w:hAnsi="Times New Roman" w:eastAsia="仿宋_GB2312" w:cs="Times New Roman"/>
          <w:bCs/>
          <w:kern w:val="0"/>
          <w:sz w:val="32"/>
          <w:szCs w:val="32"/>
          <w:highlight w:val="none"/>
        </w:rPr>
        <w:t>年</w:t>
      </w:r>
      <w:r>
        <w:rPr>
          <w:rFonts w:hint="eastAsia" w:ascii="Times New Roman" w:hAnsi="Times New Roman" w:eastAsia="仿宋_GB2312" w:cs="Times New Roman"/>
          <w:bCs/>
          <w:kern w:val="0"/>
          <w:sz w:val="32"/>
          <w:szCs w:val="32"/>
          <w:highlight w:val="none"/>
          <w:lang w:eastAsia="zh-CN"/>
        </w:rPr>
        <w:t>单位</w:t>
      </w:r>
      <w:r>
        <w:rPr>
          <w:rFonts w:ascii="Times New Roman" w:hAnsi="Times New Roman" w:eastAsia="仿宋_GB2312" w:cs="Times New Roman"/>
          <w:bCs/>
          <w:kern w:val="0"/>
          <w:sz w:val="32"/>
          <w:szCs w:val="32"/>
          <w:highlight w:val="none"/>
        </w:rPr>
        <w:t>决算汇总公开单位构成包括：湖南省产商品评审中心本级。</w:t>
      </w:r>
    </w:p>
    <w:p>
      <w:pPr>
        <w:jc w:val="left"/>
        <w:rPr>
          <w:rFonts w:ascii="Times New Roman" w:hAnsi="Times New Roman" w:eastAsia="仿宋_GB2312" w:cs="Times New Roman"/>
          <w:sz w:val="28"/>
          <w:szCs w:val="32"/>
          <w:highlight w:val="none"/>
        </w:rPr>
      </w:pPr>
    </w:p>
    <w:p>
      <w:pPr>
        <w:jc w:val="center"/>
        <w:rPr>
          <w:rFonts w:ascii="Times New Roman" w:hAnsi="Times New Roman" w:eastAsia="黑体" w:cs="Times New Roman"/>
          <w:sz w:val="28"/>
          <w:szCs w:val="28"/>
          <w:highlight w:val="none"/>
        </w:rPr>
      </w:pPr>
    </w:p>
    <w:p>
      <w:pPr>
        <w:jc w:val="center"/>
        <w:rPr>
          <w:rFonts w:ascii="Times New Roman" w:hAnsi="Times New Roman" w:eastAsia="黑体" w:cs="Times New Roman"/>
          <w:sz w:val="28"/>
          <w:szCs w:val="28"/>
          <w:highlight w:val="none"/>
        </w:rPr>
      </w:pPr>
    </w:p>
    <w:p>
      <w:pPr>
        <w:jc w:val="center"/>
        <w:rPr>
          <w:rFonts w:ascii="Times New Roman" w:hAnsi="Times New Roman" w:eastAsia="黑体" w:cs="Times New Roman"/>
          <w:sz w:val="28"/>
          <w:szCs w:val="28"/>
          <w:highlight w:val="none"/>
        </w:rPr>
      </w:pPr>
    </w:p>
    <w:p>
      <w:pPr>
        <w:jc w:val="center"/>
        <w:rPr>
          <w:rFonts w:ascii="Times New Roman" w:hAnsi="Times New Roman" w:eastAsia="黑体" w:cs="Times New Roman"/>
          <w:sz w:val="28"/>
          <w:szCs w:val="28"/>
          <w:highlight w:val="none"/>
        </w:rPr>
      </w:pPr>
    </w:p>
    <w:p>
      <w:pPr>
        <w:jc w:val="center"/>
        <w:rPr>
          <w:rFonts w:ascii="Times New Roman" w:hAnsi="Times New Roman" w:eastAsia="黑体" w:cs="Times New Roman"/>
          <w:sz w:val="28"/>
          <w:szCs w:val="28"/>
          <w:highlight w:val="none"/>
        </w:rPr>
      </w:pPr>
    </w:p>
    <w:p>
      <w:pPr>
        <w:pStyle w:val="11"/>
        <w:rPr>
          <w:rFonts w:ascii="Times New Roman" w:hAnsi="Times New Roman" w:cs="Times New Roman"/>
          <w:highlight w:val="none"/>
        </w:rPr>
        <w:sectPr>
          <w:footerReference r:id="rId6" w:type="default"/>
          <w:pgSz w:w="11906" w:h="16838"/>
          <w:pgMar w:top="1417" w:right="1588" w:bottom="1417" w:left="1588" w:header="851" w:footer="992" w:gutter="0"/>
          <w:pgNumType w:start="1"/>
          <w:cols w:space="425" w:num="1"/>
          <w:docGrid w:type="lines" w:linePitch="312" w:charSpace="0"/>
        </w:sectPr>
      </w:pPr>
    </w:p>
    <w:p>
      <w:pPr>
        <w:pStyle w:val="18"/>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rPr>
        <w:t xml:space="preserve">第二部分    </w:t>
      </w:r>
      <w:r>
        <w:rPr>
          <w:rFonts w:hint="eastAsia" w:ascii="Times New Roman" w:hAnsi="Times New Roman" w:eastAsia="方正小标宋_GBK" w:cs="Times New Roman"/>
          <w:sz w:val="52"/>
          <w:szCs w:val="52"/>
          <w:highlight w:val="none"/>
          <w:lang w:val="en-US" w:eastAsia="zh-CN"/>
        </w:rPr>
        <w:t>单位</w:t>
      </w:r>
      <w:r>
        <w:rPr>
          <w:rFonts w:ascii="Times New Roman" w:hAnsi="Times New Roman" w:eastAsia="方正小标宋_GBK" w:cs="Times New Roman"/>
          <w:sz w:val="52"/>
          <w:szCs w:val="52"/>
          <w:highlight w:val="none"/>
        </w:rPr>
        <w:t>决算表</w:t>
      </w:r>
    </w:p>
    <w:p>
      <w:pPr>
        <w:widowControl/>
        <w:spacing w:after="156" w:afterLines="50"/>
        <w:jc w:val="center"/>
        <w:textAlignment w:val="center"/>
        <w:rPr>
          <w:rFonts w:ascii="Times New Roman" w:hAnsi="Times New Roman" w:eastAsia="黑体" w:cs="Times New Roman"/>
          <w:color w:val="000000"/>
          <w:sz w:val="36"/>
          <w:szCs w:val="36"/>
          <w:highlight w:val="none"/>
        </w:rPr>
      </w:pPr>
      <w:r>
        <w:rPr>
          <w:rFonts w:ascii="Times New Roman" w:hAnsi="Times New Roman" w:eastAsia="黑体" w:cs="Times New Roman"/>
          <w:color w:val="000000"/>
          <w:kern w:val="0"/>
          <w:sz w:val="36"/>
          <w:szCs w:val="36"/>
          <w:highlight w:val="none"/>
        </w:rPr>
        <w:t>收入支出决算总表</w:t>
      </w:r>
    </w:p>
    <w:p>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kern w:val="0"/>
          <w:sz w:val="20"/>
          <w:szCs w:val="20"/>
          <w:highlight w:val="none"/>
        </w:rPr>
        <w:t>公开01表</w:t>
      </w:r>
    </w:p>
    <w:p>
      <w:pPr>
        <w:widowControl/>
        <w:tabs>
          <w:tab w:val="left" w:pos="4442"/>
          <w:tab w:val="left" w:pos="5045"/>
          <w:tab w:val="left" w:pos="6444"/>
          <w:tab w:val="left" w:pos="11477"/>
          <w:tab w:val="left" w:pos="13102"/>
        </w:tabs>
        <w:jc w:val="righ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部门：</w:t>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sz w:val="24"/>
          <w:szCs w:val="24"/>
          <w:highlight w:val="none"/>
        </w:rPr>
        <w:tab/>
      </w:r>
      <w:r>
        <w:rPr>
          <w:rFonts w:ascii="Times New Roman" w:hAnsi="Times New Roman" w:eastAsia="仿宋_GB2312" w:cs="Times New Roman"/>
          <w:color w:val="000000"/>
          <w:kern w:val="0"/>
          <w:sz w:val="20"/>
          <w:szCs w:val="20"/>
          <w:highlight w:val="none"/>
        </w:rPr>
        <w:t>单位：万元</w:t>
      </w:r>
    </w:p>
    <w:tbl>
      <w:tblPr>
        <w:tblStyle w:val="13"/>
        <w:tblW w:w="14896" w:type="dxa"/>
        <w:jc w:val="center"/>
        <w:tblLayout w:type="fixed"/>
        <w:tblCellMar>
          <w:top w:w="0" w:type="dxa"/>
          <w:left w:w="108" w:type="dxa"/>
          <w:bottom w:w="0" w:type="dxa"/>
          <w:right w:w="108" w:type="dxa"/>
        </w:tblCellMar>
      </w:tblPr>
      <w:tblGrid>
        <w:gridCol w:w="5763"/>
        <w:gridCol w:w="850"/>
        <w:gridCol w:w="1291"/>
        <w:gridCol w:w="4851"/>
        <w:gridCol w:w="850"/>
        <w:gridCol w:w="1291"/>
      </w:tblGrid>
      <w:tr>
        <w:tblPrEx>
          <w:tblCellMar>
            <w:top w:w="0" w:type="dxa"/>
            <w:left w:w="108" w:type="dxa"/>
            <w:bottom w:w="0" w:type="dxa"/>
            <w:right w:w="108" w:type="dxa"/>
          </w:tblCellMar>
        </w:tblPrEx>
        <w:trPr>
          <w:trHeight w:val="340" w:hRule="exact"/>
          <w:jc w:val="center"/>
        </w:trPr>
        <w:tc>
          <w:tcPr>
            <w:tcW w:w="7904"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收入</w:t>
            </w:r>
          </w:p>
        </w:tc>
        <w:tc>
          <w:tcPr>
            <w:tcW w:w="6992"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支出</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项    目</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行次</w:t>
            </w: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决算数</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项    目</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行次</w:t>
            </w: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决算数</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栏    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Times New Roman" w:hAnsi="Times New Roman" w:eastAsia="仿宋_GB2312" w:cs="Times New Roman"/>
                <w:color w:val="000000"/>
                <w:sz w:val="24"/>
                <w:szCs w:val="24"/>
                <w:highlight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1</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栏    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ascii="Times New Roman" w:hAnsi="Times New Roman" w:eastAsia="仿宋_GB2312" w:cs="Times New Roman"/>
                <w:color w:val="000000"/>
                <w:sz w:val="24"/>
                <w:szCs w:val="24"/>
                <w:highlight w:val="none"/>
              </w:rPr>
            </w:pP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2</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一、一般公共预算财政拨款收入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1,815.70</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一、一般公共服务支出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14</w:t>
            </w: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rPr>
              <w:t>1,422.43</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二、政府性基金预算财政拨款收入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二、外交支出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三、国有资本经营预算财政拨款收入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三、国防支出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四、上级补助收入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四、公共安全支出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五、事业收入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五、教育支出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26.61</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六、经营收入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六、科学技术支出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3.00</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七、附属单位上缴收入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7</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4"/>
                <w:szCs w:val="24"/>
                <w:highlight w:val="none"/>
              </w:rPr>
            </w:pPr>
            <w:r>
              <w:rPr>
                <w:rFonts w:hint="eastAsia" w:ascii="Times New Roman" w:hAnsi="Times New Roman" w:eastAsia="仿宋_GB2312" w:cs="Times New Roman"/>
                <w:color w:val="000000"/>
                <w:kern w:val="0"/>
                <w:sz w:val="24"/>
                <w:szCs w:val="24"/>
                <w:highlight w:val="none"/>
                <w:lang w:val="en-US" w:eastAsia="zh-CN"/>
              </w:rPr>
              <w:t>七</w:t>
            </w:r>
            <w:r>
              <w:rPr>
                <w:rFonts w:hint="eastAsia" w:ascii="Times New Roman" w:hAnsi="Times New Roman" w:eastAsia="仿宋_GB2312" w:cs="Times New Roman"/>
                <w:color w:val="000000"/>
                <w:kern w:val="0"/>
                <w:sz w:val="24"/>
                <w:szCs w:val="24"/>
                <w:highlight w:val="none"/>
              </w:rPr>
              <w:t>、社会保障和就业支出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103.33</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八、其他收入</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8</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hint="eastAsia" w:ascii="Times New Roman" w:hAnsi="Times New Roman" w:eastAsia="仿宋_GB2312" w:cs="Times New Roman"/>
                <w:color w:val="000000"/>
                <w:kern w:val="0"/>
                <w:sz w:val="24"/>
                <w:szCs w:val="24"/>
                <w:highlight w:val="none"/>
                <w:lang w:val="en-US" w:eastAsia="zh-CN"/>
              </w:rPr>
              <w:t>八</w:t>
            </w:r>
            <w:r>
              <w:rPr>
                <w:rFonts w:hint="eastAsia" w:ascii="Times New Roman" w:hAnsi="Times New Roman" w:eastAsia="仿宋_GB2312" w:cs="Times New Roman"/>
                <w:color w:val="000000"/>
                <w:kern w:val="0"/>
                <w:sz w:val="24"/>
                <w:szCs w:val="24"/>
                <w:highlight w:val="none"/>
              </w:rPr>
              <w:t>、卫生健康支出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55.42</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0"/>
                <w:szCs w:val="20"/>
                <w:highlight w:val="none"/>
              </w:rPr>
            </w:pP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9</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ascii="Times New Roman" w:hAnsi="Times New Roman" w:eastAsia="仿宋_GB2312" w:cs="Times New Roman"/>
                <w:color w:val="000000"/>
                <w:sz w:val="20"/>
                <w:szCs w:val="20"/>
                <w:highlight w:val="none"/>
              </w:rPr>
            </w:pPr>
            <w:r>
              <w:rPr>
                <w:rFonts w:hint="eastAsia" w:ascii="Times New Roman" w:hAnsi="Times New Roman" w:eastAsia="仿宋_GB2312" w:cs="Times New Roman"/>
                <w:color w:val="000000"/>
                <w:kern w:val="0"/>
                <w:sz w:val="24"/>
                <w:szCs w:val="24"/>
                <w:highlight w:val="none"/>
              </w:rPr>
              <w:t>九、住房保障支出</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22</w:t>
            </w:r>
          </w:p>
        </w:tc>
        <w:tc>
          <w:tcPr>
            <w:tcW w:w="129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highlight w:val="none"/>
                <w:u w:val="none"/>
                <w:lang w:val="en-US" w:eastAsia="zh-CN" w:bidi="ar-SA"/>
              </w:rPr>
            </w:pPr>
            <w:r>
              <w:rPr>
                <w:rFonts w:hint="eastAsia" w:ascii="宋体" w:hAnsi="宋体" w:eastAsia="宋体" w:cs="宋体"/>
                <w:i w:val="0"/>
                <w:iCs w:val="0"/>
                <w:color w:val="000000"/>
                <w:kern w:val="0"/>
                <w:sz w:val="22"/>
                <w:szCs w:val="22"/>
                <w:highlight w:val="none"/>
                <w:u w:val="none"/>
                <w:lang w:val="en-US" w:eastAsia="zh-CN"/>
              </w:rPr>
              <w:t>78.75</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b/>
                <w:color w:val="000000"/>
                <w:sz w:val="22"/>
                <w:highlight w:val="none"/>
              </w:rPr>
            </w:pPr>
            <w:r>
              <w:rPr>
                <w:rFonts w:ascii="Times New Roman" w:hAnsi="Times New Roman" w:eastAsia="仿宋_GB2312" w:cs="Times New Roman"/>
                <w:b/>
                <w:color w:val="000000"/>
                <w:kern w:val="0"/>
                <w:sz w:val="22"/>
                <w:highlight w:val="none"/>
              </w:rPr>
              <w:t>本年收入合计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10</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1,815.70</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center"/>
              <w:textAlignment w:val="center"/>
              <w:rPr>
                <w:rFonts w:ascii="Times New Roman" w:hAnsi="Times New Roman" w:eastAsia="仿宋_GB2312" w:cs="Times New Roman"/>
                <w:b/>
                <w:color w:val="000000"/>
                <w:sz w:val="22"/>
                <w:highlight w:val="none"/>
              </w:rPr>
            </w:pPr>
            <w:r>
              <w:rPr>
                <w:rFonts w:ascii="Times New Roman" w:hAnsi="Times New Roman" w:eastAsia="仿宋_GB2312" w:cs="Times New Roman"/>
                <w:b/>
                <w:color w:val="000000"/>
                <w:kern w:val="0"/>
                <w:sz w:val="22"/>
                <w:highlight w:val="none"/>
              </w:rPr>
              <w:t>本年支出合计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1,689.54</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 xml:space="preserve">    使用非财政拨款结余（含专用结余）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11</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 xml:space="preserve">                结余分配</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24</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ascii="Times New Roman" w:hAnsi="Times New Roman" w:eastAsia="仿宋_GB2312" w:cs="Times New Roman"/>
                <w:color w:val="000000"/>
                <w:sz w:val="22"/>
                <w:highlight w:val="none"/>
              </w:rPr>
            </w:pP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 xml:space="preserve">         年初结转和结余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12</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0.12</w:t>
            </w:r>
          </w:p>
        </w:tc>
        <w:tc>
          <w:tcPr>
            <w:tcW w:w="48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 xml:space="preserve">                年末结转和结余</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25</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126.29</w:t>
            </w:r>
          </w:p>
        </w:tc>
      </w:tr>
      <w:tr>
        <w:tblPrEx>
          <w:tblCellMar>
            <w:top w:w="0" w:type="dxa"/>
            <w:left w:w="108" w:type="dxa"/>
            <w:bottom w:w="0" w:type="dxa"/>
            <w:right w:w="108" w:type="dxa"/>
          </w:tblCellMar>
        </w:tblPrEx>
        <w:trPr>
          <w:trHeight w:val="340" w:hRule="exact"/>
          <w:jc w:val="center"/>
        </w:trPr>
        <w:tc>
          <w:tcPr>
            <w:tcW w:w="5763"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b/>
                <w:color w:val="000000"/>
                <w:sz w:val="22"/>
                <w:highlight w:val="none"/>
              </w:rPr>
            </w:pPr>
            <w:r>
              <w:rPr>
                <w:rFonts w:ascii="Times New Roman" w:hAnsi="Times New Roman" w:eastAsia="仿宋_GB2312" w:cs="Times New Roman"/>
                <w:b/>
                <w:color w:val="000000"/>
                <w:kern w:val="0"/>
                <w:sz w:val="22"/>
                <w:highlight w:val="none"/>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13</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1,815.82</w:t>
            </w:r>
          </w:p>
        </w:tc>
        <w:tc>
          <w:tcPr>
            <w:tcW w:w="4851"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b/>
                <w:color w:val="000000"/>
                <w:sz w:val="22"/>
                <w:highlight w:val="none"/>
              </w:rPr>
            </w:pPr>
            <w:r>
              <w:rPr>
                <w:rFonts w:ascii="Times New Roman" w:hAnsi="Times New Roman" w:eastAsia="仿宋_GB2312" w:cs="Times New Roman"/>
                <w:b/>
                <w:color w:val="000000"/>
                <w:kern w:val="0"/>
                <w:sz w:val="22"/>
                <w:highlight w:val="none"/>
              </w:rPr>
              <w:t>总计</w:t>
            </w:r>
          </w:p>
        </w:tc>
        <w:tc>
          <w:tcPr>
            <w:tcW w:w="850"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26</w:t>
            </w:r>
          </w:p>
        </w:tc>
        <w:tc>
          <w:tcPr>
            <w:tcW w:w="129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b/>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1,815.82</w:t>
            </w:r>
          </w:p>
        </w:tc>
      </w:tr>
    </w:tbl>
    <w:p>
      <w:pPr>
        <w:widowControl/>
        <w:jc w:val="left"/>
        <w:textAlignment w:val="center"/>
        <w:rPr>
          <w:rFonts w:ascii="Times New Roman" w:hAnsi="Times New Roman" w:eastAsia="宋体" w:cs="Times New Roman"/>
          <w:color w:val="000000"/>
          <w:kern w:val="0"/>
          <w:sz w:val="24"/>
          <w:szCs w:val="24"/>
          <w:highlight w:val="none"/>
        </w:rPr>
      </w:pPr>
    </w:p>
    <w:p>
      <w:pPr>
        <w:widowControl/>
        <w:jc w:val="left"/>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注：1.本表反映部门本年度的总收支和年末结转结余情况。</w:t>
      </w:r>
      <w:r>
        <w:rPr>
          <w:rFonts w:ascii="Times New Roman" w:hAnsi="Times New Roman" w:eastAsia="仿宋_GB2312" w:cs="Times New Roman"/>
          <w:color w:val="000000"/>
          <w:kern w:val="0"/>
          <w:sz w:val="24"/>
          <w:szCs w:val="24"/>
          <w:highlight w:val="none"/>
        </w:rPr>
        <w:br w:type="textWrapping"/>
      </w:r>
      <w:r>
        <w:rPr>
          <w:rFonts w:ascii="Times New Roman" w:hAnsi="Times New Roman" w:eastAsia="仿宋_GB2312" w:cs="Times New Roman"/>
          <w:color w:val="000000"/>
          <w:kern w:val="0"/>
          <w:sz w:val="24"/>
          <w:szCs w:val="24"/>
          <w:highlight w:val="none"/>
        </w:rPr>
        <w:t xml:space="preserve">    2.本套报表金额单位转换时可能存在尾数误差。</w:t>
      </w:r>
    </w:p>
    <w:p>
      <w:pPr>
        <w:rPr>
          <w:rFonts w:ascii="Times New Roman" w:hAnsi="Times New Roman" w:eastAsia="华文中宋" w:cs="Times New Roman"/>
          <w:color w:val="000000"/>
          <w:sz w:val="32"/>
          <w:szCs w:val="32"/>
          <w:highlight w:val="none"/>
        </w:rPr>
      </w:pPr>
      <w:r>
        <w:rPr>
          <w:highlight w:val="none"/>
        </w:rPr>
        <w:br w:type="page"/>
      </w:r>
    </w:p>
    <w:p>
      <w:pPr>
        <w:widowControl/>
        <w:spacing w:line="400" w:lineRule="exact"/>
        <w:jc w:val="center"/>
        <w:textAlignment w:val="center"/>
        <w:rPr>
          <w:rFonts w:ascii="Times New Roman" w:hAnsi="Times New Roman" w:eastAsia="黑体" w:cs="Times New Roman"/>
          <w:color w:val="000000"/>
          <w:kern w:val="0"/>
          <w:sz w:val="32"/>
          <w:szCs w:val="32"/>
          <w:highlight w:val="none"/>
        </w:rPr>
      </w:pPr>
    </w:p>
    <w:p>
      <w:pPr>
        <w:widowControl/>
        <w:spacing w:after="156" w:afterLines="50"/>
        <w:jc w:val="center"/>
        <w:textAlignment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收入决算表</w:t>
      </w:r>
    </w:p>
    <w:p>
      <w:pPr>
        <w:tabs>
          <w:tab w:val="left" w:pos="315"/>
          <w:tab w:val="left" w:pos="630"/>
          <w:tab w:val="left" w:pos="2100"/>
          <w:tab w:val="left" w:pos="3895"/>
          <w:tab w:val="left" w:pos="5690"/>
          <w:tab w:val="left" w:pos="7485"/>
          <w:tab w:val="left" w:pos="9280"/>
          <w:tab w:val="left" w:pos="11075"/>
          <w:tab w:val="left" w:pos="12870"/>
        </w:tabs>
        <w:jc w:val="right"/>
        <w:rPr>
          <w:rFonts w:ascii="Times New Roman" w:hAnsi="Times New Roman" w:eastAsia="仿宋_GB2312" w:cs="Times New Roman"/>
          <w:color w:val="000000"/>
          <w:sz w:val="20"/>
          <w:szCs w:val="20"/>
          <w:highlight w:val="none"/>
        </w:rPr>
      </w:pP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color w:val="000000"/>
          <w:sz w:val="20"/>
          <w:szCs w:val="20"/>
          <w:highlight w:val="none"/>
        </w:rPr>
        <w:t>公开02表</w:t>
      </w:r>
    </w:p>
    <w:p>
      <w:pPr>
        <w:tabs>
          <w:tab w:val="left" w:pos="630"/>
          <w:tab w:val="left" w:pos="2100"/>
          <w:tab w:val="left" w:pos="3895"/>
          <w:tab w:val="left" w:pos="5690"/>
          <w:tab w:val="left" w:pos="7485"/>
          <w:tab w:val="left" w:pos="9280"/>
          <w:tab w:val="left" w:pos="11075"/>
          <w:tab w:val="left" w:pos="12870"/>
        </w:tabs>
        <w:jc w:val="both"/>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sz w:val="20"/>
          <w:szCs w:val="20"/>
          <w:highlight w:val="none"/>
        </w:rPr>
        <w:t>部门：</w:t>
      </w:r>
      <w:r>
        <w:rPr>
          <w:rFonts w:hint="eastAsia" w:ascii="Times New Roman" w:hAnsi="Times New Roman" w:eastAsia="仿宋_GB2312" w:cs="Times New Roman"/>
          <w:color w:val="000000"/>
          <w:sz w:val="20"/>
          <w:szCs w:val="20"/>
          <w:highlight w:val="none"/>
          <w:lang w:val="en-US" w:eastAsia="zh-CN"/>
        </w:rPr>
        <w:t>湖南省产商品评审中心</w:t>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ascii="Times New Roman" w:hAnsi="Times New Roman" w:eastAsia="仿宋_GB2312" w:cs="Times New Roman"/>
          <w:color w:val="000000"/>
          <w:sz w:val="20"/>
          <w:szCs w:val="20"/>
          <w:highlight w:val="none"/>
        </w:rPr>
        <w:t>　</w:t>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highlight w:val="none"/>
        </w:rPr>
        <w:t>　</w:t>
      </w:r>
      <w:r>
        <w:rPr>
          <w:rFonts w:ascii="Times New Roman" w:hAnsi="Times New Roman" w:eastAsia="仿宋_GB2312" w:cs="Times New Roman"/>
          <w:sz w:val="24"/>
          <w:szCs w:val="24"/>
          <w:highlight w:val="none"/>
        </w:rPr>
        <w:tab/>
      </w:r>
      <w:r>
        <w:rPr>
          <w:rFonts w:hint="eastAsia" w:ascii="Times New Roman" w:hAnsi="Times New Roman" w:eastAsia="仿宋_GB2312" w:cs="Times New Roman"/>
          <w:sz w:val="24"/>
          <w:szCs w:val="24"/>
          <w:highlight w:val="none"/>
          <w:lang w:val="en-US" w:eastAsia="zh-CN"/>
        </w:rPr>
        <w:t xml:space="preserve"> </w:t>
      </w:r>
      <w:r>
        <w:rPr>
          <w:rFonts w:ascii="Times New Roman" w:hAnsi="Times New Roman" w:eastAsia="仿宋_GB2312" w:cs="Times New Roman"/>
          <w:color w:val="000000"/>
          <w:sz w:val="20"/>
          <w:szCs w:val="20"/>
          <w:highlight w:val="none"/>
        </w:rPr>
        <w:t>单位：万元</w:t>
      </w:r>
    </w:p>
    <w:tbl>
      <w:tblPr>
        <w:tblStyle w:val="13"/>
        <w:tblW w:w="14132" w:type="dxa"/>
        <w:jc w:val="center"/>
        <w:tblLayout w:type="autofit"/>
        <w:tblCellMar>
          <w:top w:w="32" w:type="dxa"/>
          <w:left w:w="64" w:type="dxa"/>
          <w:bottom w:w="32" w:type="dxa"/>
          <w:right w:w="64" w:type="dxa"/>
        </w:tblCellMar>
      </w:tblPr>
      <w:tblGrid>
        <w:gridCol w:w="1770"/>
        <w:gridCol w:w="3654"/>
        <w:gridCol w:w="1369"/>
        <w:gridCol w:w="1369"/>
        <w:gridCol w:w="1355"/>
        <w:gridCol w:w="953"/>
        <w:gridCol w:w="953"/>
        <w:gridCol w:w="1756"/>
        <w:gridCol w:w="953"/>
      </w:tblGrid>
      <w:tr>
        <w:tblPrEx>
          <w:tblCellMar>
            <w:top w:w="32" w:type="dxa"/>
            <w:left w:w="64" w:type="dxa"/>
            <w:bottom w:w="32" w:type="dxa"/>
            <w:right w:w="64" w:type="dxa"/>
          </w:tblCellMar>
        </w:tblPrEx>
        <w:trPr>
          <w:trHeight w:val="0" w:hRule="atLeast"/>
          <w:jc w:val="center"/>
        </w:trPr>
        <w:tc>
          <w:tcPr>
            <w:tcW w:w="3654" w:type="dxa"/>
            <w:gridSpan w:val="2"/>
            <w:tcBorders>
              <w:top w:val="single" w:color="auto" w:sz="12" w:space="0"/>
              <w:left w:val="single" w:color="auto" w:sz="12"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项目</w:t>
            </w:r>
          </w:p>
        </w:tc>
        <w:tc>
          <w:tcPr>
            <w:tcW w:w="1369"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本年收入合计</w:t>
            </w:r>
          </w:p>
        </w:tc>
        <w:tc>
          <w:tcPr>
            <w:tcW w:w="1369" w:type="dxa"/>
            <w:vMerge w:val="restart"/>
            <w:tcBorders>
              <w:top w:val="single" w:color="auto" w:sz="12" w:space="0"/>
              <w:left w:val="single" w:color="auto" w:sz="4" w:space="0"/>
              <w:bottom w:val="single" w:color="auto" w:sz="4" w:space="0"/>
              <w:right w:val="single" w:color="auto" w:sz="4" w:space="0"/>
            </w:tcBorders>
            <w:shd w:val="clear" w:color="auto" w:fill="auto"/>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财政拨款收入</w:t>
            </w:r>
          </w:p>
        </w:tc>
        <w:tc>
          <w:tcPr>
            <w:tcW w:w="1355"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上级补助收入</w:t>
            </w:r>
          </w:p>
        </w:tc>
        <w:tc>
          <w:tcPr>
            <w:tcW w:w="953"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事业收入</w:t>
            </w:r>
          </w:p>
        </w:tc>
        <w:tc>
          <w:tcPr>
            <w:tcW w:w="953"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经营收入</w:t>
            </w:r>
          </w:p>
        </w:tc>
        <w:tc>
          <w:tcPr>
            <w:tcW w:w="1756"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附属单位上缴收入</w:t>
            </w:r>
          </w:p>
        </w:tc>
        <w:tc>
          <w:tcPr>
            <w:tcW w:w="953" w:type="dxa"/>
            <w:vMerge w:val="restart"/>
            <w:tcBorders>
              <w:top w:val="single" w:color="auto" w:sz="12" w:space="0"/>
              <w:left w:val="single" w:color="auto" w:sz="4" w:space="0"/>
              <w:bottom w:val="single" w:color="auto" w:sz="4" w:space="0"/>
              <w:right w:val="single" w:color="auto" w:sz="12"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其他收入</w:t>
            </w:r>
          </w:p>
        </w:tc>
      </w:tr>
      <w:tr>
        <w:tblPrEx>
          <w:tblCellMar>
            <w:top w:w="32" w:type="dxa"/>
            <w:left w:w="64" w:type="dxa"/>
            <w:bottom w:w="32" w:type="dxa"/>
            <w:right w:w="64" w:type="dxa"/>
          </w:tblCellMar>
        </w:tblPrEx>
        <w:trPr>
          <w:trHeight w:val="312" w:hRule="atLeast"/>
          <w:jc w:val="center"/>
        </w:trPr>
        <w:tc>
          <w:tcPr>
            <w:tcW w:w="1770" w:type="dxa"/>
            <w:vMerge w:val="restart"/>
            <w:tcBorders>
              <w:top w:val="single" w:color="auto" w:sz="4" w:space="0"/>
              <w:left w:val="single" w:color="auto" w:sz="12"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功能分类科目编码</w:t>
            </w:r>
          </w:p>
        </w:tc>
        <w:tc>
          <w:tcPr>
            <w:tcW w:w="365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snapToGrid w:val="0"/>
              <w:jc w:val="center"/>
              <w:rPr>
                <w:rFonts w:hint="eastAsia" w:ascii="Times New Roman" w:hAnsi="Times New Roman" w:eastAsia="仿宋_GB2312" w:cs="Times New Roman"/>
                <w:b/>
                <w:bCs/>
                <w:sz w:val="21"/>
                <w:szCs w:val="24"/>
                <w:highlight w:val="none"/>
                <w:lang w:eastAsia="zh-CN"/>
              </w:rPr>
            </w:pPr>
            <w:r>
              <w:rPr>
                <w:rFonts w:hint="eastAsia" w:ascii="Times New Roman" w:hAnsi="Times New Roman" w:eastAsia="仿宋_GB2312" w:cs="Times New Roman"/>
                <w:b/>
                <w:bCs/>
                <w:sz w:val="21"/>
                <w:highlight w:val="none"/>
                <w:lang w:eastAsia="zh-CN"/>
              </w:rPr>
              <w:t>科目名称</w:t>
            </w: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95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95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756"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953" w:type="dxa"/>
            <w:vMerge w:val="continue"/>
            <w:tcBorders>
              <w:top w:val="single" w:color="auto" w:sz="4" w:space="0"/>
              <w:left w:val="single" w:color="auto" w:sz="4" w:space="0"/>
              <w:bottom w:val="single" w:color="auto" w:sz="4" w:space="0"/>
              <w:right w:val="single" w:color="auto" w:sz="12"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r>
      <w:tr>
        <w:tblPrEx>
          <w:tblCellMar>
            <w:top w:w="32" w:type="dxa"/>
            <w:left w:w="64" w:type="dxa"/>
            <w:bottom w:w="32" w:type="dxa"/>
            <w:right w:w="64" w:type="dxa"/>
          </w:tblCellMar>
        </w:tblPrEx>
        <w:trPr>
          <w:trHeight w:val="312" w:hRule="atLeast"/>
          <w:jc w:val="center"/>
        </w:trPr>
        <w:tc>
          <w:tcPr>
            <w:tcW w:w="1770" w:type="dxa"/>
            <w:vMerge w:val="continue"/>
            <w:tcBorders>
              <w:top w:val="single" w:color="auto" w:sz="4" w:space="0"/>
              <w:left w:val="single" w:color="auto" w:sz="12"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3654"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369"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355"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95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95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1756"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c>
          <w:tcPr>
            <w:tcW w:w="953" w:type="dxa"/>
            <w:vMerge w:val="continue"/>
            <w:tcBorders>
              <w:top w:val="single" w:color="auto" w:sz="4" w:space="0"/>
              <w:left w:val="single" w:color="auto" w:sz="4" w:space="0"/>
              <w:bottom w:val="single" w:color="auto" w:sz="4" w:space="0"/>
              <w:right w:val="single" w:color="auto" w:sz="12" w:space="0"/>
            </w:tcBorders>
            <w:vAlign w:val="center"/>
          </w:tcPr>
          <w:p>
            <w:pPr>
              <w:snapToGrid w:val="0"/>
              <w:jc w:val="center"/>
              <w:rPr>
                <w:rFonts w:hint="eastAsia" w:ascii="Times New Roman" w:hAnsi="Times New Roman" w:eastAsia="仿宋_GB2312" w:cs="Times New Roman"/>
                <w:b/>
                <w:sz w:val="21"/>
                <w:szCs w:val="24"/>
                <w:highlight w:val="none"/>
                <w:lang w:eastAsia="zh-CN"/>
              </w:rPr>
            </w:pPr>
          </w:p>
        </w:tc>
      </w:tr>
      <w:tr>
        <w:tblPrEx>
          <w:tblCellMar>
            <w:top w:w="32" w:type="dxa"/>
            <w:left w:w="64" w:type="dxa"/>
            <w:bottom w:w="32" w:type="dxa"/>
            <w:right w:w="64" w:type="dxa"/>
          </w:tblCellMar>
        </w:tblPrEx>
        <w:trPr>
          <w:trHeight w:val="0" w:hRule="atLeast"/>
          <w:jc w:val="center"/>
        </w:trPr>
        <w:tc>
          <w:tcPr>
            <w:tcW w:w="3654" w:type="dxa"/>
            <w:gridSpan w:val="2"/>
            <w:tcBorders>
              <w:top w:val="single" w:color="auto" w:sz="4" w:space="0"/>
              <w:left w:val="single" w:color="auto" w:sz="12" w:space="0"/>
              <w:bottom w:val="single" w:color="auto" w:sz="4" w:space="0"/>
              <w:right w:val="single" w:color="auto" w:sz="4" w:space="0"/>
            </w:tcBorders>
            <w:shd w:val="clear" w:color="000000" w:fill="FFFFFF"/>
            <w:noWrap/>
            <w:vAlign w:val="center"/>
          </w:tcPr>
          <w:p>
            <w:pPr>
              <w:snapToGrid w:val="0"/>
              <w:jc w:val="center"/>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栏次</w:t>
            </w:r>
          </w:p>
        </w:tc>
        <w:tc>
          <w:tcPr>
            <w:tcW w:w="136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snapToGrid w:val="0"/>
              <w:jc w:val="center"/>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1</w:t>
            </w:r>
          </w:p>
        </w:tc>
        <w:tc>
          <w:tcPr>
            <w:tcW w:w="1369"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snapToGrid w:val="0"/>
              <w:jc w:val="right"/>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2</w:t>
            </w:r>
          </w:p>
        </w:tc>
        <w:tc>
          <w:tcPr>
            <w:tcW w:w="135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snapToGrid w:val="0"/>
              <w:jc w:val="right"/>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3</w:t>
            </w:r>
          </w:p>
        </w:tc>
        <w:tc>
          <w:tcPr>
            <w:tcW w:w="95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snapToGrid w:val="0"/>
              <w:jc w:val="right"/>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4</w:t>
            </w:r>
          </w:p>
        </w:tc>
        <w:tc>
          <w:tcPr>
            <w:tcW w:w="953"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snapToGrid w:val="0"/>
              <w:jc w:val="right"/>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5</w:t>
            </w:r>
          </w:p>
        </w:tc>
        <w:tc>
          <w:tcPr>
            <w:tcW w:w="175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snapToGrid w:val="0"/>
              <w:jc w:val="right"/>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6</w:t>
            </w:r>
          </w:p>
        </w:tc>
        <w:tc>
          <w:tcPr>
            <w:tcW w:w="953" w:type="dxa"/>
            <w:tcBorders>
              <w:top w:val="single" w:color="auto" w:sz="4" w:space="0"/>
              <w:left w:val="single" w:color="auto" w:sz="4" w:space="0"/>
              <w:bottom w:val="single" w:color="auto" w:sz="4" w:space="0"/>
              <w:right w:val="single" w:color="auto" w:sz="12" w:space="0"/>
            </w:tcBorders>
            <w:shd w:val="clear" w:color="000000" w:fill="FFFFFF"/>
            <w:noWrap/>
            <w:vAlign w:val="center"/>
          </w:tcPr>
          <w:p>
            <w:pPr>
              <w:snapToGrid w:val="0"/>
              <w:jc w:val="right"/>
              <w:rPr>
                <w:rFonts w:hint="eastAsia" w:ascii="方正仿宋_GB2312" w:hAnsi="方正仿宋_GB2312" w:eastAsia="方正仿宋_GB2312" w:cs="方正仿宋_GB2312"/>
                <w:b/>
                <w:sz w:val="22"/>
                <w:highlight w:val="none"/>
              </w:rPr>
            </w:pPr>
            <w:r>
              <w:rPr>
                <w:rFonts w:hint="eastAsia" w:ascii="方正仿宋_GB2312" w:hAnsi="方正仿宋_GB2312" w:eastAsia="方正仿宋_GB2312" w:cs="方正仿宋_GB2312"/>
                <w:b/>
                <w:sz w:val="22"/>
                <w:highlight w:val="none"/>
              </w:rPr>
              <w:t>7</w:t>
            </w:r>
          </w:p>
        </w:tc>
      </w:tr>
      <w:tr>
        <w:tblPrEx>
          <w:tblCellMar>
            <w:top w:w="32" w:type="dxa"/>
            <w:left w:w="64" w:type="dxa"/>
            <w:bottom w:w="32" w:type="dxa"/>
            <w:right w:w="64" w:type="dxa"/>
          </w:tblCellMar>
        </w:tblPrEx>
        <w:trPr>
          <w:trHeight w:val="0" w:hRule="atLeast"/>
          <w:jc w:val="center"/>
        </w:trPr>
        <w:tc>
          <w:tcPr>
            <w:tcW w:w="3654" w:type="dxa"/>
            <w:gridSpan w:val="2"/>
            <w:tcBorders>
              <w:top w:val="single" w:color="auto" w:sz="4" w:space="0"/>
              <w:left w:val="single" w:color="auto" w:sz="12" w:space="0"/>
              <w:bottom w:val="single" w:color="auto" w:sz="4" w:space="0"/>
              <w:right w:val="single" w:color="auto" w:sz="4" w:space="0"/>
            </w:tcBorders>
            <w:shd w:val="clear" w:color="000000" w:fill="FFFFFF"/>
            <w:noWrap/>
            <w:vAlign w:val="center"/>
          </w:tcPr>
          <w:p>
            <w:pPr>
              <w:snapToGrid w:val="0"/>
              <w:jc w:val="center"/>
              <w:rPr>
                <w:rFonts w:hint="eastAsia" w:ascii="方正仿宋_GB2312" w:hAnsi="方正仿宋_GB2312" w:eastAsia="方正仿宋_GB2312" w:cs="方正仿宋_GB2312"/>
                <w:sz w:val="22"/>
                <w:highlight w:val="none"/>
              </w:rPr>
            </w:pPr>
            <w:r>
              <w:rPr>
                <w:rFonts w:hint="eastAsia" w:ascii="方正仿宋_GB2312" w:hAnsi="方正仿宋_GB2312" w:eastAsia="方正仿宋_GB2312" w:cs="方正仿宋_GB2312"/>
                <w:sz w:val="22"/>
                <w:highlight w:val="none"/>
              </w:rPr>
              <w:t>合计</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1,815.70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1,815.70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snapToGrid w:val="0"/>
              <w:jc w:val="right"/>
              <w:rPr>
                <w:rFonts w:hint="eastAsia" w:ascii="方正仿宋_GB2312" w:hAnsi="方正仿宋_GB2312" w:eastAsia="方正仿宋_GB2312" w:cs="方正仿宋_GB2312"/>
                <w:sz w:val="22"/>
                <w:highlight w:val="none"/>
              </w:rPr>
            </w:pPr>
            <w:r>
              <w:rPr>
                <w:rFonts w:hint="eastAsia" w:ascii="方正仿宋_GB2312" w:hAnsi="方正仿宋_GB2312" w:eastAsia="方正仿宋_GB2312" w:cs="方正仿宋_GB2312"/>
                <w:sz w:val="22"/>
                <w:highlight w:val="none"/>
              </w:rPr>
              <w:t>　</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snapToGrid w:val="0"/>
              <w:jc w:val="right"/>
              <w:rPr>
                <w:rFonts w:hint="eastAsia" w:ascii="方正仿宋_GB2312" w:hAnsi="方正仿宋_GB2312" w:eastAsia="方正仿宋_GB2312" w:cs="方正仿宋_GB2312"/>
                <w:sz w:val="22"/>
                <w:highlight w:val="none"/>
              </w:rPr>
            </w:pPr>
            <w:r>
              <w:rPr>
                <w:rFonts w:hint="eastAsia" w:ascii="方正仿宋_GB2312" w:hAnsi="方正仿宋_GB2312" w:eastAsia="方正仿宋_GB2312" w:cs="方正仿宋_GB2312"/>
                <w:sz w:val="22"/>
                <w:highlight w:val="none"/>
              </w:rPr>
              <w:t>　</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snapToGrid w:val="0"/>
              <w:jc w:val="right"/>
              <w:rPr>
                <w:rFonts w:hint="eastAsia" w:ascii="方正仿宋_GB2312" w:hAnsi="方正仿宋_GB2312" w:eastAsia="方正仿宋_GB2312" w:cs="方正仿宋_GB2312"/>
                <w:sz w:val="22"/>
                <w:highlight w:val="none"/>
              </w:rPr>
            </w:pPr>
            <w:r>
              <w:rPr>
                <w:rFonts w:hint="eastAsia" w:ascii="方正仿宋_GB2312" w:hAnsi="方正仿宋_GB2312" w:eastAsia="方正仿宋_GB2312" w:cs="方正仿宋_GB2312"/>
                <w:sz w:val="22"/>
                <w:highlight w:val="none"/>
              </w:rPr>
              <w:t>　</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snapToGrid w:val="0"/>
              <w:jc w:val="right"/>
              <w:rPr>
                <w:rFonts w:hint="eastAsia" w:ascii="方正仿宋_GB2312" w:hAnsi="方正仿宋_GB2312" w:eastAsia="方正仿宋_GB2312" w:cs="方正仿宋_GB2312"/>
                <w:sz w:val="22"/>
                <w:highlight w:val="none"/>
              </w:rPr>
            </w:pPr>
            <w:r>
              <w:rPr>
                <w:rFonts w:hint="eastAsia" w:ascii="方正仿宋_GB2312" w:hAnsi="方正仿宋_GB2312" w:eastAsia="方正仿宋_GB2312" w:cs="方正仿宋_GB2312"/>
                <w:sz w:val="22"/>
                <w:highlight w:val="none"/>
              </w:rPr>
              <w:t>　</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snapToGrid w:val="0"/>
              <w:jc w:val="right"/>
              <w:rPr>
                <w:rFonts w:hint="eastAsia" w:ascii="方正仿宋_GB2312" w:hAnsi="方正仿宋_GB2312" w:eastAsia="方正仿宋_GB2312" w:cs="方正仿宋_GB2312"/>
                <w:sz w:val="22"/>
                <w:highlight w:val="none"/>
              </w:rPr>
            </w:pPr>
            <w:r>
              <w:rPr>
                <w:rFonts w:hint="eastAsia" w:ascii="方正仿宋_GB2312" w:hAnsi="方正仿宋_GB2312" w:eastAsia="方正仿宋_GB2312" w:cs="方正仿宋_GB2312"/>
                <w:sz w:val="22"/>
                <w:highlight w:val="none"/>
              </w:rPr>
              <w:t>　</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201</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一般公共服务支出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1,548.59</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1,548.59</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20138</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市场监督管理事务</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1,548.59</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1,548.59</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2013804</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市场主体管理</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284.04</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284.04</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2013810</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质量基础</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280.00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280.00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2013815</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质量安全监管</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138.00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138.00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2013816</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食品安全监管</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48.05</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48.05</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2013850</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事业运行</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766.20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766.20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szCs w:val="24"/>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2013899</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其他市场监督管理事务</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32.30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32.30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205</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教育支出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26.61</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26.61</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20508</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进修及培训</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26.61</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26.61</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2050803</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培训支出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26.61</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26.61</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206</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科学技术支出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3.00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3.00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20607</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科学技术普及</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3.00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3.00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sz w:val="22"/>
                <w:highlight w:val="none"/>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2060799</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其他科学技术普及支出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3.00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3.00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208</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社会保障和就业支出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103.33</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103.33</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20805</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行政事业单位养老支出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103.33</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103.33</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2080502</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事业单位离退休</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20.50</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20.50</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2080505</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机关事业单位基本养老保险缴费支出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82.83</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82.83</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210</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卫生健康支出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55.42</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55.42</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21011</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行政事业单位医疗</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55.42</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55.42</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2101102</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事业单位医疗</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55.42</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55.42</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221</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住房保障支出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78.75</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78.75</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22102</w:t>
            </w:r>
          </w:p>
        </w:tc>
        <w:tc>
          <w:tcPr>
            <w:tcW w:w="365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住房改革支出</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78.75</w:t>
            </w:r>
          </w:p>
        </w:tc>
        <w:tc>
          <w:tcPr>
            <w:tcW w:w="1369"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78.75</w:t>
            </w:r>
          </w:p>
        </w:tc>
        <w:tc>
          <w:tcPr>
            <w:tcW w:w="13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r>
        <w:tblPrEx>
          <w:tblCellMar>
            <w:top w:w="32" w:type="dxa"/>
            <w:left w:w="64" w:type="dxa"/>
            <w:bottom w:w="32" w:type="dxa"/>
            <w:right w:w="64" w:type="dxa"/>
          </w:tblCellMar>
        </w:tblPrEx>
        <w:trPr>
          <w:trHeight w:val="0" w:hRule="atLeast"/>
          <w:jc w:val="center"/>
        </w:trPr>
        <w:tc>
          <w:tcPr>
            <w:tcW w:w="1770" w:type="dxa"/>
            <w:tcBorders>
              <w:top w:val="single" w:color="auto" w:sz="4" w:space="0"/>
              <w:left w:val="single" w:color="auto" w:sz="12" w:space="0"/>
              <w:bottom w:val="single" w:color="auto" w:sz="12"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2210201</w:t>
            </w:r>
          </w:p>
        </w:tc>
        <w:tc>
          <w:tcPr>
            <w:tcW w:w="3654" w:type="dxa"/>
            <w:tcBorders>
              <w:top w:val="single" w:color="auto" w:sz="4" w:space="0"/>
              <w:left w:val="single" w:color="auto" w:sz="4" w:space="0"/>
              <w:bottom w:val="single" w:color="auto" w:sz="12"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住房公积金</w:t>
            </w:r>
          </w:p>
        </w:tc>
        <w:tc>
          <w:tcPr>
            <w:tcW w:w="1369"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78.75</w:t>
            </w:r>
          </w:p>
        </w:tc>
        <w:tc>
          <w:tcPr>
            <w:tcW w:w="1369"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78.75</w:t>
            </w:r>
          </w:p>
        </w:tc>
        <w:tc>
          <w:tcPr>
            <w:tcW w:w="1355"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1756"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c>
          <w:tcPr>
            <w:tcW w:w="953" w:type="dxa"/>
            <w:tcBorders>
              <w:top w:val="single" w:color="auto" w:sz="4" w:space="0"/>
              <w:left w:val="single" w:color="auto" w:sz="4" w:space="0"/>
              <w:bottom w:val="single" w:color="auto" w:sz="12" w:space="0"/>
              <w:right w:val="single" w:color="auto" w:sz="12"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宋体" w:eastAsia="方正仿宋_GB2312" w:cs="宋体"/>
                <w:i w:val="0"/>
                <w:iCs w:val="0"/>
                <w:color w:val="000000"/>
                <w:kern w:val="0"/>
                <w:sz w:val="22"/>
                <w:szCs w:val="22"/>
                <w:highlight w:val="none"/>
                <w:u w:val="none"/>
                <w:lang w:val="en-US" w:eastAsia="zh-CN"/>
              </w:rPr>
            </w:pPr>
            <w:r>
              <w:rPr>
                <w:rFonts w:hint="eastAsia" w:ascii="方正仿宋_GB2312" w:hAnsi="宋体" w:eastAsia="方正仿宋_GB2312" w:cs="宋体"/>
                <w:i w:val="0"/>
                <w:iCs w:val="0"/>
                <w:color w:val="000000"/>
                <w:kern w:val="0"/>
                <w:sz w:val="22"/>
                <w:szCs w:val="22"/>
                <w:highlight w:val="none"/>
                <w:u w:val="none"/>
                <w:lang w:val="en-US" w:eastAsia="zh-CN"/>
              </w:rPr>
              <w:t>0.00</w:t>
            </w:r>
          </w:p>
        </w:tc>
      </w:tr>
    </w:tbl>
    <w:p>
      <w:pPr>
        <w:spacing w:before="120"/>
        <w:rPr>
          <w:rFonts w:ascii="Times New Roman" w:hAnsi="Times New Roman" w:eastAsia="黑体" w:cs="Times New Roman"/>
          <w:bCs/>
          <w:kern w:val="0"/>
          <w:sz w:val="32"/>
          <w:szCs w:val="32"/>
          <w:highlight w:val="none"/>
        </w:rPr>
      </w:pPr>
      <w:r>
        <w:rPr>
          <w:rFonts w:hint="eastAsia" w:ascii="方正仿宋_GB2312" w:hAnsi="方正仿宋_GB2312" w:eastAsia="方正仿宋_GB2312" w:cs="方正仿宋_GB2312"/>
          <w:highlight w:val="none"/>
        </w:rPr>
        <w:t>注：本表反映部门本年度取得的各项收入情况。</w:t>
      </w:r>
      <w:r>
        <w:rPr>
          <w:rFonts w:hint="eastAsia" w:ascii="方正仿宋_GB2312" w:hAnsi="方正仿宋_GB2312" w:eastAsia="方正仿宋_GB2312" w:cs="方正仿宋_GB2312"/>
          <w:bCs/>
          <w:kern w:val="0"/>
          <w:sz w:val="32"/>
          <w:szCs w:val="32"/>
          <w:highlight w:val="none"/>
        </w:rPr>
        <w:t xml:space="preserve"> </w:t>
      </w:r>
      <w:r>
        <w:rPr>
          <w:rFonts w:hint="eastAsia" w:ascii="方正仿宋_GB2312" w:hAnsi="方正仿宋_GB2312" w:eastAsia="方正仿宋_GB2312" w:cs="方正仿宋_GB2312"/>
          <w:highlight w:val="none"/>
        </w:rPr>
        <w:br w:type="page"/>
      </w:r>
    </w:p>
    <w:p>
      <w:pPr>
        <w:widowControl/>
        <w:jc w:val="center"/>
        <w:textAlignment w:val="center"/>
        <w:rPr>
          <w:rFonts w:ascii="Times New Roman" w:hAnsi="Times New Roman" w:eastAsia="黑体" w:cs="Times New Roman"/>
          <w:color w:val="000000"/>
          <w:kern w:val="0"/>
          <w:sz w:val="32"/>
          <w:szCs w:val="32"/>
          <w:highlight w:val="none"/>
        </w:rPr>
      </w:pPr>
    </w:p>
    <w:p>
      <w:pPr>
        <w:widowControl/>
        <w:spacing w:after="156" w:afterLines="50"/>
        <w:jc w:val="center"/>
        <w:textAlignment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支出决算表</w:t>
      </w:r>
    </w:p>
    <w:p>
      <w:pPr>
        <w:widowControl/>
        <w:tabs>
          <w:tab w:val="left" w:pos="1236"/>
          <w:tab w:val="left" w:pos="1499"/>
          <w:tab w:val="left" w:pos="2980"/>
          <w:tab w:val="left" w:pos="4932"/>
          <w:tab w:val="left" w:pos="6923"/>
          <w:tab w:val="left" w:pos="8914"/>
          <w:tab w:val="left" w:pos="10905"/>
          <w:tab w:val="left" w:pos="12896"/>
        </w:tabs>
        <w:jc w:val="right"/>
        <w:rPr>
          <w:rFonts w:ascii="Times New Roman" w:hAnsi="Times New Roman" w:eastAsia="仿宋_GB2312" w:cs="Times New Roman"/>
          <w:color w:val="000000"/>
          <w:kern w:val="0"/>
          <w:sz w:val="20"/>
          <w:szCs w:val="20"/>
          <w:highlight w:val="none"/>
        </w:rPr>
      </w:pP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color w:val="000000"/>
          <w:kern w:val="0"/>
          <w:sz w:val="20"/>
          <w:szCs w:val="20"/>
          <w:highlight w:val="none"/>
        </w:rPr>
        <w:t>公开03表</w:t>
      </w:r>
    </w:p>
    <w:p>
      <w:pPr>
        <w:widowControl/>
        <w:tabs>
          <w:tab w:val="left" w:pos="1236"/>
          <w:tab w:val="left" w:pos="1499"/>
          <w:tab w:val="left" w:pos="2980"/>
          <w:tab w:val="left" w:pos="4932"/>
          <w:tab w:val="left" w:pos="6923"/>
          <w:tab w:val="left" w:pos="8914"/>
          <w:tab w:val="left" w:pos="10905"/>
          <w:tab w:val="left" w:pos="12896"/>
        </w:tabs>
        <w:jc w:val="both"/>
        <w:rPr>
          <w:rFonts w:ascii="Times New Roman" w:hAnsi="Times New Roman" w:eastAsia="仿宋_GB2312" w:cs="Times New Roman"/>
          <w:color w:val="000000"/>
          <w:kern w:val="0"/>
          <w:sz w:val="20"/>
          <w:szCs w:val="20"/>
          <w:highlight w:val="none"/>
        </w:rPr>
      </w:pPr>
      <w:r>
        <w:rPr>
          <w:rFonts w:ascii="Times New Roman" w:hAnsi="Times New Roman" w:eastAsia="仿宋_GB2312" w:cs="Times New Roman"/>
          <w:color w:val="000000"/>
          <w:kern w:val="0"/>
          <w:sz w:val="20"/>
          <w:szCs w:val="20"/>
          <w:highlight w:val="none"/>
        </w:rPr>
        <w:t>部门：</w:t>
      </w:r>
      <w:r>
        <w:rPr>
          <w:rFonts w:hint="eastAsia" w:ascii="Times New Roman" w:hAnsi="Times New Roman" w:eastAsia="仿宋_GB2312" w:cs="Times New Roman"/>
          <w:color w:val="000000"/>
          <w:sz w:val="20"/>
          <w:szCs w:val="20"/>
          <w:highlight w:val="none"/>
          <w:lang w:val="en-US" w:eastAsia="zh-CN"/>
        </w:rPr>
        <w:t>湖南省产商品评审中心</w:t>
      </w:r>
      <w:r>
        <w:rPr>
          <w:rFonts w:ascii="Times New Roman" w:hAnsi="Times New Roman" w:eastAsia="仿宋_GB2312" w:cs="Times New Roman"/>
          <w:color w:val="000000"/>
          <w:kern w:val="0"/>
          <w:sz w:val="20"/>
          <w:szCs w:val="20"/>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color w:val="000000"/>
          <w:kern w:val="0"/>
          <w:sz w:val="20"/>
          <w:szCs w:val="20"/>
          <w:highlight w:val="none"/>
        </w:rPr>
        <w:t>　</w:t>
      </w:r>
      <w:r>
        <w:rPr>
          <w:rFonts w:ascii="Times New Roman" w:hAnsi="Times New Roman" w:eastAsia="仿宋_GB2312" w:cs="Times New Roman"/>
          <w:color w:val="000000"/>
          <w:kern w:val="0"/>
          <w:sz w:val="20"/>
          <w:szCs w:val="20"/>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hint="eastAsia" w:ascii="Times New Roman" w:hAnsi="Times New Roman" w:eastAsia="仿宋_GB2312" w:cs="Times New Roman"/>
          <w:kern w:val="0"/>
          <w:sz w:val="24"/>
          <w:szCs w:val="24"/>
          <w:highlight w:val="none"/>
          <w:lang w:val="en-US" w:eastAsia="zh-CN"/>
        </w:rPr>
        <w:t xml:space="preserve">  </w:t>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hint="eastAsia" w:ascii="Times New Roman" w:hAnsi="Times New Roman" w:eastAsia="仿宋_GB2312" w:cs="Times New Roman"/>
          <w:kern w:val="0"/>
          <w:sz w:val="24"/>
          <w:szCs w:val="24"/>
          <w:highlight w:val="none"/>
          <w:lang w:val="en-US" w:eastAsia="zh-CN"/>
        </w:rPr>
        <w:t xml:space="preserve"> </w:t>
      </w:r>
      <w:r>
        <w:rPr>
          <w:rFonts w:ascii="Times New Roman" w:hAnsi="Times New Roman" w:eastAsia="仿宋_GB2312" w:cs="Times New Roman"/>
          <w:color w:val="000000"/>
          <w:kern w:val="0"/>
          <w:sz w:val="20"/>
          <w:szCs w:val="20"/>
          <w:highlight w:val="none"/>
        </w:rPr>
        <w:t>单位：万元</w:t>
      </w:r>
    </w:p>
    <w:tbl>
      <w:tblPr>
        <w:tblStyle w:val="13"/>
        <w:tblW w:w="14132" w:type="dxa"/>
        <w:jc w:val="center"/>
        <w:tblLayout w:type="autofit"/>
        <w:tblCellMar>
          <w:top w:w="32" w:type="dxa"/>
          <w:left w:w="64" w:type="dxa"/>
          <w:bottom w:w="32" w:type="dxa"/>
          <w:right w:w="64" w:type="dxa"/>
        </w:tblCellMar>
      </w:tblPr>
      <w:tblGrid>
        <w:gridCol w:w="1999"/>
        <w:gridCol w:w="3651"/>
        <w:gridCol w:w="1544"/>
        <w:gridCol w:w="1086"/>
        <w:gridCol w:w="1077"/>
        <w:gridCol w:w="1516"/>
        <w:gridCol w:w="1055"/>
        <w:gridCol w:w="2204"/>
      </w:tblGrid>
      <w:tr>
        <w:tblPrEx>
          <w:tblCellMar>
            <w:top w:w="32" w:type="dxa"/>
            <w:left w:w="64" w:type="dxa"/>
            <w:bottom w:w="32" w:type="dxa"/>
            <w:right w:w="64" w:type="dxa"/>
          </w:tblCellMar>
        </w:tblPrEx>
        <w:trPr>
          <w:trHeight w:val="0" w:hRule="atLeast"/>
          <w:jc w:val="center"/>
        </w:trPr>
        <w:tc>
          <w:tcPr>
            <w:tcW w:w="3651" w:type="dxa"/>
            <w:gridSpan w:val="2"/>
            <w:tcBorders>
              <w:top w:val="single" w:color="auto" w:sz="12" w:space="0"/>
              <w:left w:val="single" w:color="auto" w:sz="12"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项目</w:t>
            </w:r>
          </w:p>
        </w:tc>
        <w:tc>
          <w:tcPr>
            <w:tcW w:w="1544"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本年支出合计</w:t>
            </w:r>
          </w:p>
        </w:tc>
        <w:tc>
          <w:tcPr>
            <w:tcW w:w="1086"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基本支出</w:t>
            </w:r>
          </w:p>
        </w:tc>
        <w:tc>
          <w:tcPr>
            <w:tcW w:w="1077"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项目支出</w:t>
            </w:r>
          </w:p>
        </w:tc>
        <w:tc>
          <w:tcPr>
            <w:tcW w:w="1516"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上缴上级支出</w:t>
            </w:r>
          </w:p>
        </w:tc>
        <w:tc>
          <w:tcPr>
            <w:tcW w:w="1055" w:type="dxa"/>
            <w:vMerge w:val="restart"/>
            <w:tcBorders>
              <w:top w:val="single" w:color="auto" w:sz="12"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经营支出</w:t>
            </w:r>
          </w:p>
        </w:tc>
        <w:tc>
          <w:tcPr>
            <w:tcW w:w="2204" w:type="dxa"/>
            <w:vMerge w:val="restart"/>
            <w:tcBorders>
              <w:top w:val="single" w:color="auto" w:sz="12" w:space="0"/>
              <w:left w:val="single" w:color="auto" w:sz="4" w:space="0"/>
              <w:bottom w:val="single" w:color="auto" w:sz="4" w:space="0"/>
              <w:right w:val="single" w:color="auto" w:sz="12"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对附属单位补助支出</w:t>
            </w:r>
          </w:p>
        </w:tc>
      </w:tr>
      <w:tr>
        <w:tblPrEx>
          <w:tblCellMar>
            <w:top w:w="32" w:type="dxa"/>
            <w:left w:w="64" w:type="dxa"/>
            <w:bottom w:w="32" w:type="dxa"/>
            <w:right w:w="64" w:type="dxa"/>
          </w:tblCellMar>
        </w:tblPrEx>
        <w:trPr>
          <w:trHeight w:val="312" w:hRule="atLeast"/>
          <w:jc w:val="center"/>
        </w:trPr>
        <w:tc>
          <w:tcPr>
            <w:tcW w:w="1999" w:type="dxa"/>
            <w:vMerge w:val="restart"/>
            <w:tcBorders>
              <w:top w:val="single" w:color="auto" w:sz="4" w:space="0"/>
              <w:left w:val="single" w:color="auto" w:sz="12"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功能分类科目编码</w:t>
            </w:r>
          </w:p>
        </w:tc>
        <w:tc>
          <w:tcPr>
            <w:tcW w:w="365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r>
              <w:rPr>
                <w:rFonts w:hint="eastAsia" w:ascii="Times New Roman" w:hAnsi="Times New Roman" w:eastAsia="仿宋_GB2312" w:cs="Times New Roman"/>
                <w:b/>
                <w:bCs/>
                <w:kern w:val="0"/>
                <w:sz w:val="24"/>
                <w:szCs w:val="24"/>
                <w:highlight w:val="none"/>
                <w:lang w:eastAsia="zh-CN"/>
              </w:rPr>
              <w:t>科目名称</w:t>
            </w:r>
          </w:p>
        </w:tc>
        <w:tc>
          <w:tcPr>
            <w:tcW w:w="154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p>
        </w:tc>
        <w:tc>
          <w:tcPr>
            <w:tcW w:w="1086"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p>
        </w:tc>
        <w:tc>
          <w:tcPr>
            <w:tcW w:w="1516"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p>
        </w:tc>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p>
        </w:tc>
        <w:tc>
          <w:tcPr>
            <w:tcW w:w="2204" w:type="dxa"/>
            <w:vMerge w:val="continue"/>
            <w:tcBorders>
              <w:top w:val="single" w:color="auto" w:sz="4" w:space="0"/>
              <w:left w:val="single" w:color="auto" w:sz="4" w:space="0"/>
              <w:bottom w:val="single" w:color="auto" w:sz="4" w:space="0"/>
              <w:right w:val="single" w:color="auto" w:sz="12" w:space="0"/>
            </w:tcBorders>
            <w:vAlign w:val="center"/>
          </w:tcPr>
          <w:p>
            <w:pPr>
              <w:widowControl/>
              <w:snapToGrid w:val="0"/>
              <w:jc w:val="center"/>
              <w:rPr>
                <w:rFonts w:hint="eastAsia" w:ascii="Times New Roman" w:hAnsi="Times New Roman" w:eastAsia="仿宋_GB2312" w:cs="Times New Roman"/>
                <w:b/>
                <w:bCs/>
                <w:kern w:val="0"/>
                <w:sz w:val="24"/>
                <w:szCs w:val="24"/>
                <w:highlight w:val="none"/>
                <w:lang w:eastAsia="zh-CN"/>
              </w:rPr>
            </w:pPr>
          </w:p>
        </w:tc>
      </w:tr>
      <w:tr>
        <w:tblPrEx>
          <w:tblCellMar>
            <w:top w:w="32" w:type="dxa"/>
            <w:left w:w="64" w:type="dxa"/>
            <w:bottom w:w="32" w:type="dxa"/>
            <w:right w:w="64" w:type="dxa"/>
          </w:tblCellMar>
        </w:tblPrEx>
        <w:trPr>
          <w:trHeight w:val="312" w:hRule="atLeast"/>
          <w:jc w:val="center"/>
        </w:trPr>
        <w:tc>
          <w:tcPr>
            <w:tcW w:w="1999" w:type="dxa"/>
            <w:vMerge w:val="continue"/>
            <w:tcBorders>
              <w:top w:val="single" w:color="auto" w:sz="4" w:space="0"/>
              <w:left w:val="single" w:color="auto" w:sz="12" w:space="0"/>
              <w:bottom w:val="single" w:color="auto" w:sz="4" w:space="0"/>
              <w:right w:val="single" w:color="auto" w:sz="4" w:space="0"/>
            </w:tcBorders>
            <w:vAlign w:val="center"/>
          </w:tcPr>
          <w:p>
            <w:pPr>
              <w:widowControl/>
              <w:snapToGrid w:val="0"/>
              <w:jc w:val="center"/>
              <w:rPr>
                <w:rFonts w:hint="eastAsia" w:ascii="宋体" w:hAnsi="Times New Roman" w:eastAsia="宋体" w:cs="Times New Roman"/>
                <w:b/>
                <w:kern w:val="0"/>
                <w:sz w:val="22"/>
                <w:szCs w:val="24"/>
                <w:highlight w:val="none"/>
                <w:lang w:eastAsia="zh-CN"/>
              </w:rPr>
            </w:pPr>
          </w:p>
        </w:tc>
        <w:tc>
          <w:tcPr>
            <w:tcW w:w="365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宋体" w:hAnsi="Times New Roman" w:eastAsia="宋体" w:cs="Times New Roman"/>
                <w:b/>
                <w:kern w:val="0"/>
                <w:sz w:val="22"/>
                <w:szCs w:val="24"/>
                <w:highlight w:val="none"/>
                <w:lang w:eastAsia="zh-CN"/>
              </w:rPr>
            </w:pPr>
          </w:p>
        </w:tc>
        <w:tc>
          <w:tcPr>
            <w:tcW w:w="154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宋体" w:hAnsi="Times New Roman" w:eastAsia="宋体" w:cs="Times New Roman"/>
                <w:b/>
                <w:kern w:val="0"/>
                <w:sz w:val="22"/>
                <w:szCs w:val="24"/>
                <w:highlight w:val="none"/>
                <w:lang w:eastAsia="zh-CN"/>
              </w:rPr>
            </w:pPr>
          </w:p>
        </w:tc>
        <w:tc>
          <w:tcPr>
            <w:tcW w:w="1086"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宋体" w:hAnsi="Times New Roman" w:eastAsia="宋体" w:cs="Times New Roman"/>
                <w:b/>
                <w:kern w:val="0"/>
                <w:sz w:val="22"/>
                <w:szCs w:val="24"/>
                <w:highlight w:val="none"/>
                <w:lang w:eastAsia="zh-CN"/>
              </w:rPr>
            </w:pPr>
          </w:p>
        </w:tc>
        <w:tc>
          <w:tcPr>
            <w:tcW w:w="1077"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宋体" w:hAnsi="Times New Roman" w:eastAsia="宋体" w:cs="Times New Roman"/>
                <w:b/>
                <w:kern w:val="0"/>
                <w:sz w:val="22"/>
                <w:szCs w:val="24"/>
                <w:highlight w:val="none"/>
                <w:lang w:eastAsia="zh-CN"/>
              </w:rPr>
            </w:pPr>
          </w:p>
        </w:tc>
        <w:tc>
          <w:tcPr>
            <w:tcW w:w="1516"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宋体" w:hAnsi="Times New Roman" w:eastAsia="宋体" w:cs="Times New Roman"/>
                <w:b/>
                <w:kern w:val="0"/>
                <w:sz w:val="22"/>
                <w:szCs w:val="24"/>
                <w:highlight w:val="none"/>
                <w:lang w:eastAsia="zh-CN"/>
              </w:rPr>
            </w:pPr>
          </w:p>
        </w:tc>
        <w:tc>
          <w:tcPr>
            <w:tcW w:w="1055"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宋体" w:hAnsi="Times New Roman" w:eastAsia="宋体" w:cs="Times New Roman"/>
                <w:b/>
                <w:kern w:val="0"/>
                <w:sz w:val="22"/>
                <w:szCs w:val="24"/>
                <w:highlight w:val="none"/>
                <w:lang w:eastAsia="zh-CN"/>
              </w:rPr>
            </w:pPr>
          </w:p>
        </w:tc>
        <w:tc>
          <w:tcPr>
            <w:tcW w:w="2204" w:type="dxa"/>
            <w:vMerge w:val="continue"/>
            <w:tcBorders>
              <w:top w:val="single" w:color="auto" w:sz="4" w:space="0"/>
              <w:left w:val="single" w:color="auto" w:sz="4" w:space="0"/>
              <w:bottom w:val="single" w:color="auto" w:sz="4" w:space="0"/>
              <w:right w:val="single" w:color="auto" w:sz="12" w:space="0"/>
            </w:tcBorders>
            <w:vAlign w:val="center"/>
          </w:tcPr>
          <w:p>
            <w:pPr>
              <w:widowControl/>
              <w:snapToGrid w:val="0"/>
              <w:jc w:val="center"/>
              <w:rPr>
                <w:rFonts w:hint="eastAsia" w:ascii="宋体" w:hAnsi="Times New Roman" w:eastAsia="宋体" w:cs="Times New Roman"/>
                <w:b/>
                <w:kern w:val="0"/>
                <w:sz w:val="22"/>
                <w:szCs w:val="24"/>
                <w:highlight w:val="none"/>
                <w:lang w:eastAsia="zh-CN"/>
              </w:rPr>
            </w:pPr>
          </w:p>
        </w:tc>
      </w:tr>
      <w:tr>
        <w:tblPrEx>
          <w:tblCellMar>
            <w:top w:w="32" w:type="dxa"/>
            <w:left w:w="64" w:type="dxa"/>
            <w:bottom w:w="32" w:type="dxa"/>
            <w:right w:w="64" w:type="dxa"/>
          </w:tblCellMar>
        </w:tblPrEx>
        <w:trPr>
          <w:trHeight w:val="0" w:hRule="atLeast"/>
          <w:jc w:val="center"/>
        </w:trPr>
        <w:tc>
          <w:tcPr>
            <w:tcW w:w="3651" w:type="dxa"/>
            <w:gridSpan w:val="2"/>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center"/>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栏次</w:t>
            </w:r>
          </w:p>
        </w:tc>
        <w:tc>
          <w:tcPr>
            <w:tcW w:w="1544"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center"/>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1</w:t>
            </w:r>
          </w:p>
        </w:tc>
        <w:tc>
          <w:tcPr>
            <w:tcW w:w="108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right"/>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2</w:t>
            </w:r>
          </w:p>
        </w:tc>
        <w:tc>
          <w:tcPr>
            <w:tcW w:w="107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right"/>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3</w:t>
            </w:r>
          </w:p>
        </w:tc>
        <w:tc>
          <w:tcPr>
            <w:tcW w:w="1516"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right"/>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4</w:t>
            </w:r>
          </w:p>
        </w:tc>
        <w:tc>
          <w:tcPr>
            <w:tcW w:w="105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center"/>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5</w:t>
            </w:r>
          </w:p>
        </w:tc>
        <w:tc>
          <w:tcPr>
            <w:tcW w:w="2204" w:type="dxa"/>
            <w:tcBorders>
              <w:top w:val="single" w:color="auto" w:sz="4" w:space="0"/>
              <w:left w:val="single" w:color="auto" w:sz="4" w:space="0"/>
              <w:bottom w:val="single" w:color="auto" w:sz="4" w:space="0"/>
              <w:right w:val="single" w:color="auto" w:sz="12" w:space="0"/>
            </w:tcBorders>
            <w:shd w:val="clear" w:color="000000" w:fill="FFFFFF"/>
            <w:noWrap/>
            <w:vAlign w:val="center"/>
          </w:tcPr>
          <w:p>
            <w:pPr>
              <w:keepNext w:val="0"/>
              <w:keepLines w:val="0"/>
              <w:widowControl/>
              <w:suppressLineNumbers w:val="0"/>
              <w:snapToGrid w:val="0"/>
              <w:jc w:val="center"/>
              <w:textAlignment w:val="center"/>
              <w:rPr>
                <w:rFonts w:hint="eastAsia" w:ascii="宋体" w:hAnsi="方正仿宋_GB2312" w:eastAsia="宋体" w:cs="方正仿宋_GB2312"/>
                <w:b/>
                <w:bCs w:val="0"/>
                <w:i w:val="0"/>
                <w:iCs w:val="0"/>
                <w:color w:val="000000"/>
                <w:kern w:val="0"/>
                <w:sz w:val="22"/>
                <w:szCs w:val="22"/>
                <w:highlight w:val="none"/>
                <w:u w:val="none"/>
                <w:lang w:val="en-US" w:eastAsia="zh-CN"/>
              </w:rPr>
            </w:pPr>
            <w:r>
              <w:rPr>
                <w:rFonts w:hint="eastAsia" w:ascii="宋体" w:hAnsi="方正仿宋_GB2312" w:eastAsia="宋体" w:cs="方正仿宋_GB2312"/>
                <w:b/>
                <w:bCs w:val="0"/>
                <w:i w:val="0"/>
                <w:iCs w:val="0"/>
                <w:color w:val="000000"/>
                <w:kern w:val="0"/>
                <w:sz w:val="22"/>
                <w:szCs w:val="22"/>
                <w:highlight w:val="none"/>
                <w:u w:val="none"/>
                <w:lang w:val="en-US" w:eastAsia="zh-CN"/>
              </w:rPr>
              <w:t>6</w:t>
            </w:r>
          </w:p>
        </w:tc>
      </w:tr>
      <w:tr>
        <w:tblPrEx>
          <w:tblCellMar>
            <w:top w:w="32" w:type="dxa"/>
            <w:left w:w="64" w:type="dxa"/>
            <w:bottom w:w="32" w:type="dxa"/>
            <w:right w:w="64" w:type="dxa"/>
          </w:tblCellMar>
        </w:tblPrEx>
        <w:trPr>
          <w:trHeight w:val="0" w:hRule="atLeast"/>
          <w:jc w:val="center"/>
        </w:trPr>
        <w:tc>
          <w:tcPr>
            <w:tcW w:w="3651" w:type="dxa"/>
            <w:gridSpan w:val="2"/>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b w:val="0"/>
                <w:bCs w:val="0"/>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b w:val="0"/>
                <w:bCs w:val="0"/>
                <w:i w:val="0"/>
                <w:iCs w:val="0"/>
                <w:color w:val="000000"/>
                <w:kern w:val="0"/>
                <w:sz w:val="22"/>
                <w:szCs w:val="22"/>
                <w:highlight w:val="none"/>
                <w:u w:val="none"/>
                <w:lang w:val="en-US" w:eastAsia="zh-CN"/>
              </w:rPr>
              <w:t>合计</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1,689.54</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1,000.20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689.33</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　</w:t>
            </w: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b w:val="0"/>
                <w:bCs w:val="0"/>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b w:val="0"/>
                <w:bCs w:val="0"/>
                <w:i w:val="0"/>
                <w:iCs w:val="0"/>
                <w:color w:val="000000"/>
                <w:kern w:val="0"/>
                <w:sz w:val="22"/>
                <w:szCs w:val="22"/>
                <w:highlight w:val="none"/>
                <w:u w:val="none"/>
                <w:lang w:val="en-US" w:eastAsia="zh-CN"/>
              </w:rPr>
              <w:t>　</w:t>
            </w: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b w:val="0"/>
                <w:bCs w:val="0"/>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b w:val="0"/>
                <w:bCs w:val="0"/>
                <w:i w:val="0"/>
                <w:iCs w:val="0"/>
                <w:color w:val="000000"/>
                <w:kern w:val="0"/>
                <w:sz w:val="22"/>
                <w:szCs w:val="22"/>
                <w:highlight w:val="none"/>
                <w:u w:val="none"/>
                <w:lang w:val="en-US" w:eastAsia="zh-CN"/>
              </w:rPr>
              <w:t>　</w:t>
            </w: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一般公共服务支出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1,422.43</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664.73</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市场监督管理事务</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1,422.43</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664.73</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2013804</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市场主体管理</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272.57</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272.57</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2013810</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质量基础</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192.68</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192.68</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2013815</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质量安全监管</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119.21</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119.21</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2013816</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食品安全监管</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47.97</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47.97</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2013850</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事业运行</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2013899</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其他市场监督管理事务</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32.29</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32.29</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教育支出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26.61</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5.00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21.61</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20508</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进修及培训</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26.61</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5.00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21.61</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2050803</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培训支出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26.61</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5.00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21.61</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206</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科学技术支出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20607</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科学技术普及</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2060799</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其他科学技术普及支出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社会保障和就业支出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20805</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行政事业单位养老支出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2080502</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事业单位离退休</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2080505</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机关事业单位基本养老保险缴费支出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82.83</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82.83</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210</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卫生健康支出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21011</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行政事业单位医疗</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2101102</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事业单位医疗</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221</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住房保障支出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22102</w:t>
            </w:r>
          </w:p>
        </w:tc>
        <w:tc>
          <w:tcPr>
            <w:tcW w:w="3651"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住房改革支出</w:t>
            </w:r>
          </w:p>
        </w:tc>
        <w:tc>
          <w:tcPr>
            <w:tcW w:w="1544"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08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077"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4" w:space="0"/>
              <w:right w:val="single" w:color="auto" w:sz="12" w:space="0"/>
            </w:tcBorders>
            <w:shd w:val="clear" w:color="auto" w:fill="auto"/>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1999" w:type="dxa"/>
            <w:tcBorders>
              <w:top w:val="single" w:color="auto" w:sz="4" w:space="0"/>
              <w:left w:val="single" w:color="auto" w:sz="12" w:space="0"/>
              <w:bottom w:val="single" w:color="auto" w:sz="12"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2210201</w:t>
            </w:r>
          </w:p>
        </w:tc>
        <w:tc>
          <w:tcPr>
            <w:tcW w:w="3651" w:type="dxa"/>
            <w:tcBorders>
              <w:top w:val="single" w:color="auto" w:sz="4" w:space="0"/>
              <w:left w:val="single" w:color="auto" w:sz="4" w:space="0"/>
              <w:bottom w:val="single" w:color="auto" w:sz="12" w:space="0"/>
              <w:right w:val="single" w:color="auto" w:sz="4" w:space="0"/>
            </w:tcBorders>
            <w:shd w:val="clear" w:color="000000" w:fill="FFFFFF"/>
            <w:noWrap/>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住房公积金</w:t>
            </w:r>
          </w:p>
        </w:tc>
        <w:tc>
          <w:tcPr>
            <w:tcW w:w="1544"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086"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077"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516"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1055" w:type="dxa"/>
            <w:tcBorders>
              <w:top w:val="single" w:color="auto" w:sz="4" w:space="0"/>
              <w:left w:val="single" w:color="auto" w:sz="4" w:space="0"/>
              <w:bottom w:val="single" w:color="auto" w:sz="12" w:space="0"/>
              <w:right w:val="single" w:color="auto" w:sz="4"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c>
          <w:tcPr>
            <w:tcW w:w="2204" w:type="dxa"/>
            <w:tcBorders>
              <w:top w:val="single" w:color="auto" w:sz="4" w:space="0"/>
              <w:left w:val="single" w:color="auto" w:sz="4" w:space="0"/>
              <w:bottom w:val="single" w:color="auto" w:sz="12" w:space="0"/>
              <w:right w:val="single" w:color="auto" w:sz="12" w:space="0"/>
            </w:tcBorders>
            <w:shd w:val="clear" w:color="auto" w:fill="auto"/>
            <w:noWrap/>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bl>
    <w:p>
      <w:pPr>
        <w:widowControl/>
        <w:spacing w:before="120"/>
        <w:jc w:val="left"/>
        <w:rPr>
          <w:rFonts w:ascii="Times New Roman" w:hAnsi="Times New Roman" w:eastAsia="方正小标宋_GBK" w:cs="Times New Roman"/>
          <w:color w:val="000000"/>
          <w:kern w:val="0"/>
          <w:sz w:val="36"/>
          <w:szCs w:val="21"/>
          <w:highlight w:val="none"/>
        </w:rPr>
      </w:pPr>
      <w:r>
        <w:rPr>
          <w:rFonts w:ascii="Times New Roman" w:hAnsi="Times New Roman" w:eastAsia="仿宋_GB2312" w:cs="Times New Roman"/>
          <w:kern w:val="0"/>
          <w:sz w:val="24"/>
          <w:szCs w:val="24"/>
          <w:highlight w:val="none"/>
        </w:rPr>
        <w:t>注：本表反映部门本年度各项支出情况。</w:t>
      </w:r>
    </w:p>
    <w:p>
      <w:pPr>
        <w:rPr>
          <w:rFonts w:ascii="Times New Roman" w:hAnsi="Times New Roman" w:eastAsia="黑体" w:cs="Times New Roman"/>
          <w:color w:val="000000"/>
          <w:kern w:val="0"/>
          <w:sz w:val="36"/>
          <w:szCs w:val="36"/>
          <w:highlight w:val="none"/>
        </w:rPr>
      </w:pPr>
      <w:bookmarkStart w:id="0" w:name="RANGE!A1:I22"/>
      <w:bookmarkEnd w:id="0"/>
      <w:bookmarkStart w:id="1" w:name="RANGE!A1:F16"/>
      <w:r>
        <w:rPr>
          <w:rFonts w:ascii="Times New Roman" w:hAnsi="Times New Roman" w:eastAsia="黑体" w:cs="Times New Roman"/>
          <w:color w:val="000000"/>
          <w:kern w:val="0"/>
          <w:sz w:val="36"/>
          <w:szCs w:val="36"/>
          <w:highlight w:val="none"/>
        </w:rPr>
        <w:br w:type="page"/>
      </w:r>
    </w:p>
    <w:p>
      <w:pPr>
        <w:widowControl/>
        <w:tabs>
          <w:tab w:val="left" w:pos="3595"/>
          <w:tab w:val="left" w:pos="4031"/>
          <w:tab w:val="left" w:pos="5605"/>
          <w:tab w:val="left" w:pos="9152"/>
          <w:tab w:val="left" w:pos="9587"/>
          <w:tab w:val="left" w:pos="11160"/>
          <w:tab w:val="left" w:pos="12554"/>
          <w:tab w:val="left" w:pos="13948"/>
        </w:tabs>
        <w:jc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财政拨款收入支出决算总表</w:t>
      </w:r>
    </w:p>
    <w:p>
      <w:pPr>
        <w:widowControl/>
        <w:tabs>
          <w:tab w:val="left" w:pos="3595"/>
          <w:tab w:val="left" w:pos="4031"/>
          <w:tab w:val="left" w:pos="5109"/>
          <w:tab w:val="left" w:pos="9152"/>
          <w:tab w:val="left" w:pos="9587"/>
          <w:tab w:val="left" w:pos="11160"/>
          <w:tab w:val="left" w:pos="12554"/>
          <w:tab w:val="left" w:pos="13948"/>
        </w:tabs>
        <w:jc w:val="center"/>
        <w:rPr>
          <w:rFonts w:ascii="Times New Roman" w:hAnsi="Times New Roman" w:eastAsia="仿宋_GB2312" w:cs="Times New Roman"/>
          <w:color w:val="000000"/>
          <w:kern w:val="0"/>
          <w:sz w:val="20"/>
          <w:szCs w:val="20"/>
          <w:highlight w:val="none"/>
        </w:rPr>
      </w:pPr>
      <w:r>
        <w:rPr>
          <w:rFonts w:ascii="Times New Roman" w:hAnsi="Times New Roman" w:eastAsia="仿宋_GB2312" w:cs="Times New Roman"/>
          <w:color w:val="000000"/>
          <w:kern w:val="0"/>
          <w:sz w:val="20"/>
          <w:szCs w:val="20"/>
          <w:highlight w:val="none"/>
        </w:rPr>
        <w:t xml:space="preserve">                                                                                                                  公开04表</w:t>
      </w:r>
    </w:p>
    <w:p>
      <w:pPr>
        <w:widowControl/>
        <w:tabs>
          <w:tab w:val="left" w:pos="3595"/>
          <w:tab w:val="left" w:pos="4031"/>
          <w:tab w:val="left" w:pos="5109"/>
          <w:tab w:val="left" w:pos="9152"/>
          <w:tab w:val="left" w:pos="9587"/>
          <w:tab w:val="left" w:pos="11160"/>
          <w:tab w:val="left" w:pos="12554"/>
          <w:tab w:val="left" w:pos="13948"/>
        </w:tabs>
        <w:ind w:firstLine="200" w:firstLineChars="100"/>
        <w:jc w:val="both"/>
        <w:rPr>
          <w:rFonts w:ascii="Times New Roman" w:hAnsi="Times New Roman" w:eastAsia="仿宋_GB2312" w:cs="Times New Roman"/>
          <w:color w:val="000000"/>
          <w:kern w:val="0"/>
          <w:sz w:val="20"/>
          <w:szCs w:val="20"/>
          <w:highlight w:val="none"/>
        </w:rPr>
      </w:pPr>
      <w:r>
        <w:rPr>
          <w:rFonts w:ascii="Times New Roman" w:hAnsi="Times New Roman" w:eastAsia="仿宋_GB2312" w:cs="Times New Roman"/>
          <w:color w:val="000000"/>
          <w:kern w:val="0"/>
          <w:sz w:val="20"/>
          <w:szCs w:val="20"/>
          <w:highlight w:val="none"/>
        </w:rPr>
        <w:t>部门：</w:t>
      </w:r>
      <w:r>
        <w:rPr>
          <w:rFonts w:hint="eastAsia" w:ascii="Times New Roman" w:hAnsi="Times New Roman" w:eastAsia="仿宋_GB2312" w:cs="Times New Roman"/>
          <w:color w:val="000000"/>
          <w:sz w:val="20"/>
          <w:szCs w:val="20"/>
          <w:highlight w:val="none"/>
          <w:lang w:val="en-US" w:eastAsia="zh-CN"/>
        </w:rPr>
        <w:t>湖南省产商品评审中心</w:t>
      </w:r>
      <w:r>
        <w:rPr>
          <w:rFonts w:ascii="Times New Roman" w:hAnsi="Times New Roman" w:eastAsia="仿宋_GB2312" w:cs="Times New Roman"/>
          <w:color w:val="000000"/>
          <w:kern w:val="0"/>
          <w:sz w:val="20"/>
          <w:szCs w:val="20"/>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ascii="Times New Roman" w:hAnsi="Times New Roman" w:eastAsia="仿宋_GB2312" w:cs="Times New Roman"/>
          <w:kern w:val="0"/>
          <w:sz w:val="24"/>
          <w:szCs w:val="24"/>
          <w:highlight w:val="none"/>
        </w:rPr>
        <w:tab/>
      </w:r>
      <w:r>
        <w:rPr>
          <w:rFonts w:ascii="Times New Roman" w:hAnsi="Times New Roman" w:eastAsia="仿宋_GB2312" w:cs="Times New Roman"/>
          <w:kern w:val="0"/>
          <w:sz w:val="24"/>
          <w:szCs w:val="24"/>
          <w:highlight w:val="none"/>
        </w:rPr>
        <w:t>　</w:t>
      </w:r>
      <w:r>
        <w:rPr>
          <w:rFonts w:hint="eastAsia" w:ascii="Times New Roman" w:hAnsi="Times New Roman" w:eastAsia="仿宋_GB2312" w:cs="Times New Roman"/>
          <w:kern w:val="0"/>
          <w:sz w:val="24"/>
          <w:szCs w:val="24"/>
          <w:highlight w:val="none"/>
          <w:lang w:val="en-US" w:eastAsia="zh-CN"/>
        </w:rPr>
        <w:t xml:space="preserve">      </w:t>
      </w:r>
      <w:r>
        <w:rPr>
          <w:rFonts w:ascii="Times New Roman" w:hAnsi="Times New Roman" w:eastAsia="仿宋_GB2312" w:cs="Times New Roman"/>
          <w:color w:val="000000"/>
          <w:kern w:val="0"/>
          <w:sz w:val="20"/>
          <w:szCs w:val="20"/>
          <w:highlight w:val="none"/>
        </w:rPr>
        <w:t>单位：万元</w:t>
      </w:r>
    </w:p>
    <w:tbl>
      <w:tblPr>
        <w:tblStyle w:val="13"/>
        <w:tblW w:w="13580" w:type="dxa"/>
        <w:jc w:val="center"/>
        <w:tblLayout w:type="fixed"/>
        <w:tblCellMar>
          <w:top w:w="0" w:type="dxa"/>
          <w:left w:w="108" w:type="dxa"/>
          <w:bottom w:w="0" w:type="dxa"/>
          <w:right w:w="108" w:type="dxa"/>
        </w:tblCellMar>
      </w:tblPr>
      <w:tblGrid>
        <w:gridCol w:w="3516"/>
        <w:gridCol w:w="503"/>
        <w:gridCol w:w="951"/>
        <w:gridCol w:w="2494"/>
        <w:gridCol w:w="616"/>
        <w:gridCol w:w="1086"/>
        <w:gridCol w:w="1204"/>
        <w:gridCol w:w="1280"/>
        <w:gridCol w:w="1930"/>
      </w:tblGrid>
      <w:tr>
        <w:tblPrEx>
          <w:tblCellMar>
            <w:top w:w="0" w:type="dxa"/>
            <w:left w:w="108" w:type="dxa"/>
            <w:bottom w:w="0" w:type="dxa"/>
            <w:right w:w="108" w:type="dxa"/>
          </w:tblCellMar>
        </w:tblPrEx>
        <w:trPr>
          <w:trHeight w:val="402" w:hRule="atLeast"/>
          <w:jc w:val="center"/>
        </w:trPr>
        <w:tc>
          <w:tcPr>
            <w:tcW w:w="497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收入</w:t>
            </w:r>
          </w:p>
        </w:tc>
        <w:tc>
          <w:tcPr>
            <w:tcW w:w="8610" w:type="dxa"/>
            <w:gridSpan w:val="6"/>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支出</w:t>
            </w:r>
          </w:p>
        </w:tc>
      </w:tr>
      <w:tr>
        <w:tblPrEx>
          <w:tblCellMar>
            <w:top w:w="0" w:type="dxa"/>
            <w:left w:w="108" w:type="dxa"/>
            <w:bottom w:w="0" w:type="dxa"/>
            <w:right w:w="108" w:type="dxa"/>
          </w:tblCellMar>
        </w:tblPrEx>
        <w:trPr>
          <w:trHeight w:val="630"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项    目</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0"/>
                <w:szCs w:val="20"/>
                <w:highlight w:val="none"/>
              </w:rPr>
            </w:pPr>
            <w:r>
              <w:rPr>
                <w:rFonts w:ascii="Times New Roman" w:hAnsi="Times New Roman" w:eastAsia="仿宋_GB2312" w:cs="Times New Roman"/>
                <w:kern w:val="0"/>
                <w:sz w:val="20"/>
                <w:szCs w:val="20"/>
                <w:highlight w:val="none"/>
              </w:rPr>
              <w:t>行次</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金额</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项    目</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0"/>
                <w:szCs w:val="20"/>
                <w:highlight w:val="none"/>
              </w:rPr>
            </w:pPr>
            <w:r>
              <w:rPr>
                <w:rFonts w:ascii="Times New Roman" w:hAnsi="Times New Roman" w:eastAsia="仿宋_GB2312" w:cs="Times New Roman"/>
                <w:kern w:val="0"/>
                <w:sz w:val="20"/>
                <w:szCs w:val="20"/>
                <w:highlight w:val="none"/>
              </w:rPr>
              <w:t>行次</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合计</w:t>
            </w:r>
          </w:p>
        </w:tc>
        <w:tc>
          <w:tcPr>
            <w:tcW w:w="1204"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一般公共预算财政拨款</w:t>
            </w:r>
          </w:p>
        </w:tc>
        <w:tc>
          <w:tcPr>
            <w:tcW w:w="128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政府性基金预算财政拨款</w:t>
            </w:r>
          </w:p>
        </w:tc>
        <w:tc>
          <w:tcPr>
            <w:tcW w:w="193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国有资本经营预算财政拨款</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栏    次</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　</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1</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栏    次</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　</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2</w:t>
            </w:r>
          </w:p>
        </w:tc>
        <w:tc>
          <w:tcPr>
            <w:tcW w:w="120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3</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4</w:t>
            </w:r>
          </w:p>
        </w:tc>
        <w:tc>
          <w:tcPr>
            <w:tcW w:w="193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5</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一、一般公共预算财政拨款</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1</w:t>
            </w:r>
          </w:p>
        </w:tc>
        <w:tc>
          <w:tcPr>
            <w:tcW w:w="951" w:type="dxa"/>
            <w:tcBorders>
              <w:top w:val="nil"/>
              <w:left w:val="nil"/>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10"/>
                <w:szCs w:val="10"/>
                <w:highlight w:val="none"/>
                <w:u w:val="none"/>
                <w:lang w:val="en-US" w:eastAsia="zh-CN" w:bidi="ar-SA"/>
              </w:rPr>
            </w:pPr>
            <w:r>
              <w:rPr>
                <w:rFonts w:hint="eastAsia" w:ascii="宋体" w:hAnsi="宋体" w:eastAsia="宋体" w:cs="宋体"/>
                <w:i w:val="0"/>
                <w:iCs w:val="0"/>
                <w:color w:val="000000"/>
                <w:kern w:val="0"/>
                <w:sz w:val="18"/>
                <w:szCs w:val="18"/>
                <w:highlight w:val="none"/>
                <w:u w:val="none"/>
                <w:lang w:val="en-US" w:eastAsia="zh-CN"/>
              </w:rPr>
              <w:t>1,815.70</w:t>
            </w: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一、一般公共服务支出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16</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1,422.43</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1,422.43</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二、政府性基金预算财政拨款</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2</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二、外交支出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17</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0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三、国有资本经营预算财政拨款</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3</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三、国防支出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kern w:val="0"/>
                <w:sz w:val="22"/>
                <w:szCs w:val="22"/>
                <w:highlight w:val="none"/>
                <w:lang w:val="en-US" w:eastAsia="zh-CN" w:bidi="ar-SA"/>
              </w:rPr>
            </w:pPr>
            <w:r>
              <w:rPr>
                <w:rFonts w:hint="eastAsia" w:ascii="Times New Roman" w:hAnsi="Times New Roman" w:eastAsia="仿宋_GB2312" w:cs="Times New Roman"/>
                <w:kern w:val="0"/>
                <w:sz w:val="22"/>
                <w:highlight w:val="none"/>
                <w:lang w:val="en-US" w:eastAsia="zh-CN"/>
              </w:rPr>
              <w:t>18</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0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4</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hint="eastAsia" w:ascii="Times New Roman" w:hAnsi="Times New Roman" w:eastAsia="仿宋_GB2312" w:cs="Times New Roman"/>
                <w:kern w:val="0"/>
                <w:sz w:val="22"/>
                <w:highlight w:val="none"/>
                <w:lang w:val="en-US" w:eastAsia="zh-CN"/>
              </w:rPr>
              <w:t>四</w:t>
            </w:r>
            <w:r>
              <w:rPr>
                <w:rFonts w:ascii="Times New Roman" w:hAnsi="Times New Roman" w:eastAsia="仿宋_GB2312" w:cs="Times New Roman"/>
                <w:kern w:val="0"/>
                <w:sz w:val="22"/>
                <w:highlight w:val="none"/>
              </w:rPr>
              <w:t>、教育支出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19</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26.61</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26.61</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5</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六、科学技术支出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20</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3.00</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3.00</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6</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仿宋_GB2312" w:cs="Times New Roman"/>
                <w:kern w:val="0"/>
                <w:sz w:val="22"/>
                <w:highlight w:val="none"/>
              </w:rPr>
            </w:pPr>
            <w:r>
              <w:rPr>
                <w:rFonts w:hint="eastAsia" w:ascii="Times New Roman" w:hAnsi="Times New Roman" w:eastAsia="仿宋_GB2312" w:cs="Times New Roman"/>
                <w:color w:val="000000"/>
                <w:kern w:val="0"/>
                <w:sz w:val="21"/>
                <w:szCs w:val="21"/>
                <w:highlight w:val="none"/>
                <w:lang w:val="en-US" w:eastAsia="zh-CN"/>
              </w:rPr>
              <w:t>七</w:t>
            </w:r>
            <w:r>
              <w:rPr>
                <w:rFonts w:hint="eastAsia" w:ascii="Times New Roman" w:hAnsi="Times New Roman" w:eastAsia="仿宋_GB2312" w:cs="Times New Roman"/>
                <w:color w:val="000000"/>
                <w:kern w:val="0"/>
                <w:sz w:val="21"/>
                <w:szCs w:val="21"/>
                <w:highlight w:val="none"/>
              </w:rPr>
              <w:t>、社会保障和就业支出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21</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103.33</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103.33</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righ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7</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Times New Roman" w:hAnsi="Times New Roman" w:eastAsia="仿宋_GB2312" w:cs="Times New Roman"/>
                <w:kern w:val="0"/>
                <w:sz w:val="21"/>
                <w:szCs w:val="21"/>
                <w:highlight w:val="none"/>
              </w:rPr>
            </w:pPr>
            <w:r>
              <w:rPr>
                <w:rFonts w:hint="eastAsia" w:ascii="Times New Roman" w:hAnsi="Times New Roman" w:eastAsia="仿宋_GB2312" w:cs="Times New Roman"/>
                <w:color w:val="000000"/>
                <w:kern w:val="0"/>
                <w:sz w:val="21"/>
                <w:szCs w:val="21"/>
                <w:highlight w:val="none"/>
                <w:lang w:val="en-US" w:eastAsia="zh-CN"/>
              </w:rPr>
              <w:t>八</w:t>
            </w:r>
            <w:r>
              <w:rPr>
                <w:rFonts w:hint="eastAsia" w:ascii="Times New Roman" w:hAnsi="Times New Roman" w:eastAsia="仿宋_GB2312" w:cs="Times New Roman"/>
                <w:color w:val="000000"/>
                <w:kern w:val="0"/>
                <w:sz w:val="21"/>
                <w:szCs w:val="21"/>
                <w:highlight w:val="none"/>
              </w:rPr>
              <w:t>、卫生健康支出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22</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55.42</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55.42</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p>
        </w:tc>
        <w:tc>
          <w:tcPr>
            <w:tcW w:w="193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8</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jc w:val="left"/>
              <w:rPr>
                <w:rFonts w:ascii="Times New Roman" w:hAnsi="Times New Roman" w:eastAsia="仿宋_GB2312" w:cs="Times New Roman"/>
                <w:kern w:val="0"/>
                <w:sz w:val="21"/>
                <w:szCs w:val="21"/>
                <w:highlight w:val="none"/>
              </w:rPr>
            </w:pPr>
            <w:r>
              <w:rPr>
                <w:rFonts w:hint="eastAsia" w:ascii="Times New Roman" w:hAnsi="Times New Roman" w:eastAsia="仿宋_GB2312" w:cs="Times New Roman"/>
                <w:color w:val="000000"/>
                <w:kern w:val="0"/>
                <w:sz w:val="21"/>
                <w:szCs w:val="21"/>
                <w:highlight w:val="none"/>
              </w:rPr>
              <w:t>九、住房保障支出</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23</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78.75</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78.75</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9</w:t>
            </w:r>
          </w:p>
        </w:tc>
        <w:tc>
          <w:tcPr>
            <w:tcW w:w="951"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18"/>
                <w:szCs w:val="18"/>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b/>
                <w:bCs/>
                <w:kern w:val="0"/>
                <w:sz w:val="22"/>
                <w:highlight w:val="none"/>
              </w:rPr>
              <w:t>本年支出合计</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24</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1,689.54</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1,689.54</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b/>
                <w:bCs/>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b/>
                <w:bCs/>
                <w:kern w:val="0"/>
                <w:sz w:val="22"/>
                <w:highlight w:val="none"/>
              </w:rPr>
            </w:pPr>
            <w:r>
              <w:rPr>
                <w:rFonts w:ascii="Times New Roman" w:hAnsi="Times New Roman" w:eastAsia="仿宋_GB2312" w:cs="Times New Roman"/>
                <w:b/>
                <w:bCs/>
                <w:kern w:val="0"/>
                <w:sz w:val="22"/>
                <w:highlight w:val="none"/>
              </w:rPr>
              <w:t>本年收入合计</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10</w:t>
            </w:r>
          </w:p>
        </w:tc>
        <w:tc>
          <w:tcPr>
            <w:tcW w:w="9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18"/>
                <w:szCs w:val="18"/>
                <w:highlight w:val="none"/>
              </w:rPr>
            </w:pPr>
            <w:r>
              <w:rPr>
                <w:rFonts w:hint="eastAsia" w:ascii="宋体" w:hAnsi="宋体" w:eastAsia="宋体" w:cs="宋体"/>
                <w:i w:val="0"/>
                <w:iCs w:val="0"/>
                <w:color w:val="000000"/>
                <w:kern w:val="0"/>
                <w:sz w:val="18"/>
                <w:szCs w:val="18"/>
                <w:highlight w:val="none"/>
                <w:u w:val="none"/>
                <w:lang w:val="en-US" w:eastAsia="zh-CN"/>
              </w:rPr>
              <w:t>1,815.70</w:t>
            </w:r>
          </w:p>
        </w:tc>
        <w:tc>
          <w:tcPr>
            <w:tcW w:w="249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b/>
                <w:bCs/>
                <w:kern w:val="0"/>
                <w:sz w:val="22"/>
                <w:highlight w:val="none"/>
              </w:rPr>
            </w:pPr>
            <w:r>
              <w:rPr>
                <w:rFonts w:ascii="Times New Roman" w:hAnsi="Times New Roman" w:eastAsia="仿宋_GB2312" w:cs="Times New Roman"/>
                <w:kern w:val="0"/>
                <w:sz w:val="20"/>
                <w:szCs w:val="20"/>
                <w:highlight w:val="none"/>
              </w:rPr>
              <w:t>年末财政拨款结转和结余</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25</w:t>
            </w:r>
          </w:p>
        </w:tc>
        <w:tc>
          <w:tcPr>
            <w:tcW w:w="108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126.29</w:t>
            </w:r>
          </w:p>
        </w:tc>
        <w:tc>
          <w:tcPr>
            <w:tcW w:w="120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126.29</w:t>
            </w: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b/>
                <w:bCs/>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年初财政拨款结转和结余</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11</w:t>
            </w:r>
          </w:p>
        </w:tc>
        <w:tc>
          <w:tcPr>
            <w:tcW w:w="9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18"/>
                <w:szCs w:val="18"/>
                <w:highlight w:val="none"/>
              </w:rPr>
            </w:pPr>
            <w:r>
              <w:rPr>
                <w:rFonts w:hint="eastAsia" w:ascii="宋体" w:hAnsi="宋体" w:eastAsia="宋体" w:cs="宋体"/>
                <w:i w:val="0"/>
                <w:iCs w:val="0"/>
                <w:color w:val="000000"/>
                <w:kern w:val="0"/>
                <w:sz w:val="18"/>
                <w:szCs w:val="18"/>
                <w:highlight w:val="none"/>
                <w:u w:val="none"/>
                <w:lang w:val="en-US" w:eastAsia="zh-CN"/>
              </w:rPr>
              <w:t>0.12</w:t>
            </w: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26</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0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xml:space="preserve">   一般公共预算财政拨款</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12</w:t>
            </w:r>
          </w:p>
        </w:tc>
        <w:tc>
          <w:tcPr>
            <w:tcW w:w="9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18"/>
                <w:szCs w:val="18"/>
                <w:highlight w:val="none"/>
              </w:rPr>
            </w:pPr>
            <w:r>
              <w:rPr>
                <w:rFonts w:hint="eastAsia" w:ascii="宋体" w:hAnsi="宋体" w:eastAsia="宋体" w:cs="宋体"/>
                <w:i w:val="0"/>
                <w:iCs w:val="0"/>
                <w:color w:val="000000"/>
                <w:kern w:val="0"/>
                <w:sz w:val="18"/>
                <w:szCs w:val="18"/>
                <w:highlight w:val="none"/>
                <w:u w:val="none"/>
                <w:lang w:val="en-US" w:eastAsia="zh-CN"/>
              </w:rPr>
              <w:t>0.12</w:t>
            </w: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kern w:val="0"/>
                <w:sz w:val="22"/>
                <w:highlight w:val="none"/>
              </w:rPr>
              <w:t>27</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0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xml:space="preserve">     政府性基金预算财政拨款</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kern w:val="0"/>
                <w:sz w:val="22"/>
                <w:highlight w:val="none"/>
                <w:lang w:val="en-US" w:eastAsia="zh-CN"/>
              </w:rPr>
            </w:pPr>
            <w:r>
              <w:rPr>
                <w:rFonts w:hint="eastAsia" w:ascii="Times New Roman" w:hAnsi="Times New Roman" w:eastAsia="仿宋_GB2312" w:cs="Times New Roman"/>
                <w:kern w:val="0"/>
                <w:sz w:val="22"/>
                <w:highlight w:val="none"/>
                <w:lang w:val="en-US" w:eastAsia="zh-CN"/>
              </w:rPr>
              <w:t>13</w:t>
            </w:r>
          </w:p>
        </w:tc>
        <w:tc>
          <w:tcPr>
            <w:tcW w:w="95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_GB2312" w:cs="Times New Roman"/>
                <w:kern w:val="0"/>
                <w:sz w:val="18"/>
                <w:szCs w:val="15"/>
                <w:highlight w:val="none"/>
              </w:rPr>
            </w:pPr>
          </w:p>
        </w:tc>
        <w:tc>
          <w:tcPr>
            <w:tcW w:w="2494"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616"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仿宋_GB2312" w:cs="Times New Roman"/>
                <w:kern w:val="0"/>
                <w:sz w:val="22"/>
                <w:highlight w:val="none"/>
                <w:lang w:val="en-US" w:eastAsia="zh-CN"/>
              </w:rPr>
            </w:pPr>
            <w:r>
              <w:rPr>
                <w:rFonts w:hint="eastAsia" w:ascii="Times New Roman" w:hAnsi="Times New Roman" w:eastAsia="仿宋_GB2312" w:cs="Times New Roman"/>
                <w:kern w:val="0"/>
                <w:sz w:val="22"/>
                <w:highlight w:val="none"/>
                <w:lang w:val="en-US" w:eastAsia="zh-CN"/>
              </w:rPr>
              <w:t>28</w:t>
            </w:r>
          </w:p>
        </w:tc>
        <w:tc>
          <w:tcPr>
            <w:tcW w:w="1086"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04"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1"/>
                <w:szCs w:val="21"/>
                <w:highlight w:val="none"/>
              </w:rPr>
            </w:pPr>
          </w:p>
        </w:tc>
        <w:tc>
          <w:tcPr>
            <w:tcW w:w="1280" w:type="dxa"/>
            <w:tcBorders>
              <w:top w:val="nil"/>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w:t>
            </w:r>
          </w:p>
        </w:tc>
      </w:tr>
      <w:tr>
        <w:tblPrEx>
          <w:tblCellMar>
            <w:top w:w="0" w:type="dxa"/>
            <w:left w:w="108" w:type="dxa"/>
            <w:bottom w:w="0" w:type="dxa"/>
            <w:right w:w="108" w:type="dxa"/>
          </w:tblCellMar>
        </w:tblPrEx>
        <w:trPr>
          <w:trHeight w:val="341" w:hRule="atLeast"/>
          <w:jc w:val="center"/>
        </w:trPr>
        <w:tc>
          <w:tcPr>
            <w:tcW w:w="351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kern w:val="0"/>
                <w:sz w:val="22"/>
                <w:highlight w:val="none"/>
              </w:rPr>
            </w:pPr>
            <w:r>
              <w:rPr>
                <w:rFonts w:ascii="Times New Roman" w:hAnsi="Times New Roman" w:eastAsia="仿宋_GB2312" w:cs="Times New Roman"/>
                <w:kern w:val="0"/>
                <w:sz w:val="22"/>
                <w:highlight w:val="none"/>
              </w:rPr>
              <w:t xml:space="preserve">      国有资本经营预算财政拨款</w:t>
            </w:r>
          </w:p>
        </w:tc>
        <w:tc>
          <w:tcPr>
            <w:tcW w:w="50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Times New Roman" w:hAnsi="Times New Roman" w:eastAsia="仿宋_GB2312" w:cs="Times New Roman"/>
                <w:kern w:val="0"/>
                <w:sz w:val="22"/>
                <w:highlight w:val="none"/>
                <w:lang w:eastAsia="zh-CN"/>
              </w:rPr>
            </w:pPr>
            <w:r>
              <w:rPr>
                <w:rFonts w:ascii="Times New Roman" w:hAnsi="Times New Roman" w:eastAsia="仿宋_GB2312" w:cs="Times New Roman"/>
                <w:kern w:val="0"/>
                <w:sz w:val="22"/>
                <w:highlight w:val="none"/>
              </w:rPr>
              <w:t>1</w:t>
            </w:r>
            <w:r>
              <w:rPr>
                <w:rFonts w:hint="eastAsia" w:ascii="Times New Roman" w:hAnsi="Times New Roman" w:eastAsia="仿宋_GB2312" w:cs="Times New Roman"/>
                <w:kern w:val="0"/>
                <w:sz w:val="22"/>
                <w:highlight w:val="none"/>
                <w:lang w:val="en-US" w:eastAsia="zh-CN"/>
              </w:rPr>
              <w:t>4</w:t>
            </w:r>
          </w:p>
        </w:tc>
        <w:tc>
          <w:tcPr>
            <w:tcW w:w="951" w:type="dxa"/>
            <w:tcBorders>
              <w:top w:val="nil"/>
              <w:left w:val="nil"/>
              <w:bottom w:val="single" w:color="auto" w:sz="4" w:space="0"/>
              <w:right w:val="single" w:color="auto" w:sz="4" w:space="0"/>
            </w:tcBorders>
            <w:shd w:val="clear" w:color="auto" w:fill="auto"/>
            <w:noWrap/>
            <w:vAlign w:val="center"/>
          </w:tcPr>
          <w:p>
            <w:pPr>
              <w:jc w:val="center"/>
              <w:rPr>
                <w:rFonts w:ascii="Times New Roman" w:hAnsi="Times New Roman" w:eastAsia="仿宋_GB2312" w:cs="Times New Roman"/>
                <w:kern w:val="0"/>
                <w:sz w:val="18"/>
                <w:szCs w:val="15"/>
                <w:highlight w:val="none"/>
              </w:rPr>
            </w:pPr>
          </w:p>
        </w:tc>
        <w:tc>
          <w:tcPr>
            <w:tcW w:w="2494"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2"/>
                <w:highlight w:val="none"/>
              </w:rPr>
            </w:pPr>
          </w:p>
        </w:tc>
        <w:tc>
          <w:tcPr>
            <w:tcW w:w="61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Times New Roman" w:hAnsi="Times New Roman" w:eastAsia="仿宋_GB2312" w:cs="Times New Roman"/>
                <w:kern w:val="0"/>
                <w:sz w:val="22"/>
                <w:highlight w:val="none"/>
                <w:lang w:val="en-US" w:eastAsia="zh-CN"/>
              </w:rPr>
            </w:pPr>
            <w:r>
              <w:rPr>
                <w:rFonts w:hint="eastAsia" w:ascii="Times New Roman" w:hAnsi="Times New Roman" w:eastAsia="仿宋_GB2312" w:cs="Times New Roman"/>
                <w:kern w:val="0"/>
                <w:sz w:val="22"/>
                <w:highlight w:val="none"/>
                <w:lang w:val="en-US" w:eastAsia="zh-CN"/>
              </w:rPr>
              <w:t>29</w:t>
            </w:r>
          </w:p>
        </w:tc>
        <w:tc>
          <w:tcPr>
            <w:tcW w:w="1086"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1"/>
                <w:szCs w:val="21"/>
                <w:highlight w:val="none"/>
              </w:rPr>
            </w:pPr>
          </w:p>
        </w:tc>
        <w:tc>
          <w:tcPr>
            <w:tcW w:w="1204"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1"/>
                <w:szCs w:val="21"/>
                <w:highlight w:val="none"/>
              </w:rPr>
            </w:pPr>
          </w:p>
        </w:tc>
        <w:tc>
          <w:tcPr>
            <w:tcW w:w="128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b/>
                <w:bCs/>
                <w:kern w:val="0"/>
                <w:sz w:val="22"/>
                <w:highlight w:val="none"/>
              </w:rPr>
              <w:t>　</w:t>
            </w: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kern w:val="0"/>
                <w:sz w:val="22"/>
                <w:highlight w:val="none"/>
              </w:rPr>
            </w:pPr>
            <w:r>
              <w:rPr>
                <w:rFonts w:ascii="Times New Roman" w:hAnsi="Times New Roman" w:eastAsia="仿宋_GB2312" w:cs="Times New Roman"/>
                <w:b/>
                <w:bCs/>
                <w:kern w:val="0"/>
                <w:sz w:val="22"/>
                <w:highlight w:val="none"/>
              </w:rPr>
              <w:t>　</w:t>
            </w:r>
          </w:p>
        </w:tc>
      </w:tr>
      <w:tr>
        <w:tblPrEx>
          <w:tblCellMar>
            <w:top w:w="0" w:type="dxa"/>
            <w:left w:w="108" w:type="dxa"/>
            <w:bottom w:w="0" w:type="dxa"/>
            <w:right w:w="108" w:type="dxa"/>
          </w:tblCellMar>
        </w:tblPrEx>
        <w:trPr>
          <w:trHeight w:val="402" w:hRule="atLeast"/>
          <w:jc w:val="center"/>
        </w:trPr>
        <w:tc>
          <w:tcPr>
            <w:tcW w:w="351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b/>
                <w:bCs/>
                <w:kern w:val="0"/>
                <w:sz w:val="22"/>
                <w:highlight w:val="none"/>
              </w:rPr>
            </w:pPr>
            <w:r>
              <w:rPr>
                <w:rFonts w:ascii="Times New Roman" w:hAnsi="Times New Roman" w:eastAsia="仿宋_GB2312" w:cs="Times New Roman"/>
                <w:b/>
                <w:bCs/>
                <w:kern w:val="0"/>
                <w:sz w:val="22"/>
                <w:highlight w:val="none"/>
              </w:rPr>
              <w:t>总计</w:t>
            </w:r>
          </w:p>
        </w:tc>
        <w:tc>
          <w:tcPr>
            <w:tcW w:w="503" w:type="dxa"/>
            <w:tcBorders>
              <w:top w:val="nil"/>
              <w:left w:val="nil"/>
              <w:bottom w:val="single" w:color="auto" w:sz="4" w:space="0"/>
              <w:right w:val="single" w:color="auto" w:sz="4" w:space="0"/>
            </w:tcBorders>
            <w:shd w:val="clear" w:color="000000" w:fill="FFFFFF"/>
            <w:noWrap/>
            <w:vAlign w:val="center"/>
          </w:tcPr>
          <w:p>
            <w:pPr>
              <w:widowControl/>
              <w:jc w:val="center"/>
              <w:rPr>
                <w:rFonts w:hint="eastAsia" w:ascii="Times New Roman" w:hAnsi="Times New Roman" w:eastAsia="仿宋_GB2312" w:cs="Times New Roman"/>
                <w:kern w:val="0"/>
                <w:sz w:val="22"/>
                <w:highlight w:val="none"/>
                <w:lang w:eastAsia="zh-CN"/>
              </w:rPr>
            </w:pPr>
            <w:r>
              <w:rPr>
                <w:rFonts w:ascii="Times New Roman" w:hAnsi="Times New Roman" w:eastAsia="仿宋_GB2312" w:cs="Times New Roman"/>
                <w:kern w:val="0"/>
                <w:sz w:val="22"/>
                <w:highlight w:val="none"/>
              </w:rPr>
              <w:t>1</w:t>
            </w:r>
            <w:r>
              <w:rPr>
                <w:rFonts w:hint="eastAsia" w:ascii="Times New Roman" w:hAnsi="Times New Roman" w:eastAsia="仿宋_GB2312" w:cs="Times New Roman"/>
                <w:kern w:val="0"/>
                <w:sz w:val="22"/>
                <w:highlight w:val="none"/>
                <w:lang w:val="en-US" w:eastAsia="zh-CN"/>
              </w:rPr>
              <w:t>5</w:t>
            </w:r>
          </w:p>
        </w:tc>
        <w:tc>
          <w:tcPr>
            <w:tcW w:w="95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Times New Roman" w:hAnsi="Times New Roman" w:eastAsia="仿宋_GB2312" w:cs="Times New Roman"/>
                <w:kern w:val="0"/>
                <w:sz w:val="22"/>
                <w:highlight w:val="none"/>
              </w:rPr>
            </w:pPr>
            <w:r>
              <w:rPr>
                <w:rFonts w:hint="eastAsia" w:ascii="宋体" w:hAnsi="宋体" w:eastAsia="宋体" w:cs="宋体"/>
                <w:i w:val="0"/>
                <w:iCs w:val="0"/>
                <w:color w:val="000000"/>
                <w:kern w:val="0"/>
                <w:sz w:val="18"/>
                <w:szCs w:val="18"/>
                <w:highlight w:val="none"/>
                <w:u w:val="none"/>
                <w:lang w:val="en-US" w:eastAsia="zh-CN"/>
              </w:rPr>
              <w:t>1,815.82</w:t>
            </w:r>
          </w:p>
        </w:tc>
        <w:tc>
          <w:tcPr>
            <w:tcW w:w="2494" w:type="dxa"/>
            <w:tcBorders>
              <w:top w:val="nil"/>
              <w:left w:val="nil"/>
              <w:bottom w:val="single" w:color="auto" w:sz="4" w:space="0"/>
              <w:right w:val="single" w:color="auto" w:sz="4" w:space="0"/>
            </w:tcBorders>
            <w:shd w:val="clear" w:color="000000" w:fill="FFFFFF"/>
            <w:noWrap/>
            <w:vAlign w:val="center"/>
          </w:tcPr>
          <w:p>
            <w:pPr>
              <w:widowControl/>
              <w:jc w:val="center"/>
              <w:rPr>
                <w:rFonts w:ascii="Times New Roman" w:hAnsi="Times New Roman" w:eastAsia="仿宋_GB2312" w:cs="Times New Roman"/>
                <w:kern w:val="0"/>
                <w:sz w:val="22"/>
                <w:szCs w:val="22"/>
                <w:highlight w:val="none"/>
                <w:lang w:val="en-US" w:eastAsia="zh-CN" w:bidi="ar-SA"/>
              </w:rPr>
            </w:pPr>
            <w:r>
              <w:rPr>
                <w:rFonts w:ascii="Times New Roman" w:hAnsi="Times New Roman" w:eastAsia="仿宋_GB2312" w:cs="Times New Roman"/>
                <w:b/>
                <w:bCs/>
                <w:kern w:val="0"/>
                <w:sz w:val="22"/>
                <w:highlight w:val="none"/>
              </w:rPr>
              <w:t>总计</w:t>
            </w:r>
          </w:p>
        </w:tc>
        <w:tc>
          <w:tcPr>
            <w:tcW w:w="616" w:type="dxa"/>
            <w:tcBorders>
              <w:top w:val="nil"/>
              <w:left w:val="nil"/>
              <w:bottom w:val="single" w:color="auto" w:sz="4" w:space="0"/>
              <w:right w:val="single" w:color="auto" w:sz="4" w:space="0"/>
            </w:tcBorders>
            <w:shd w:val="clear" w:color="000000" w:fill="FFFFFF"/>
            <w:noWrap/>
            <w:vAlign w:val="center"/>
          </w:tcPr>
          <w:p>
            <w:pPr>
              <w:widowControl/>
              <w:jc w:val="center"/>
              <w:rPr>
                <w:rFonts w:hint="default" w:ascii="Times New Roman" w:hAnsi="Times New Roman" w:eastAsia="仿宋_GB2312" w:cs="Times New Roman"/>
                <w:kern w:val="0"/>
                <w:sz w:val="22"/>
                <w:szCs w:val="22"/>
                <w:highlight w:val="none"/>
                <w:lang w:val="en-US" w:eastAsia="zh-CN" w:bidi="ar-SA"/>
              </w:rPr>
            </w:pPr>
            <w:r>
              <w:rPr>
                <w:rFonts w:hint="eastAsia" w:ascii="Times New Roman" w:hAnsi="Times New Roman" w:eastAsia="仿宋_GB2312" w:cs="Times New Roman"/>
                <w:kern w:val="0"/>
                <w:sz w:val="22"/>
                <w:highlight w:val="none"/>
                <w:lang w:val="en-US" w:eastAsia="zh-CN"/>
              </w:rPr>
              <w:t>30</w:t>
            </w:r>
          </w:p>
        </w:tc>
        <w:tc>
          <w:tcPr>
            <w:tcW w:w="1086"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1,815.82</w:t>
            </w:r>
          </w:p>
        </w:tc>
        <w:tc>
          <w:tcPr>
            <w:tcW w:w="120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Times New Roman" w:hAnsi="Times New Roman" w:eastAsia="仿宋_GB2312" w:cs="Times New Roman"/>
                <w:kern w:val="0"/>
                <w:sz w:val="21"/>
                <w:szCs w:val="21"/>
                <w:highlight w:val="none"/>
              </w:rPr>
            </w:pPr>
            <w:r>
              <w:rPr>
                <w:rFonts w:hint="eastAsia" w:ascii="宋体" w:hAnsi="宋体" w:eastAsia="宋体" w:cs="宋体"/>
                <w:i w:val="0"/>
                <w:iCs w:val="0"/>
                <w:color w:val="000000"/>
                <w:kern w:val="0"/>
                <w:sz w:val="21"/>
                <w:szCs w:val="21"/>
                <w:highlight w:val="none"/>
                <w:u w:val="none"/>
                <w:lang w:val="en-US" w:eastAsia="zh-CN"/>
              </w:rPr>
              <w:t>1,815.82</w:t>
            </w:r>
          </w:p>
        </w:tc>
        <w:tc>
          <w:tcPr>
            <w:tcW w:w="128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b/>
                <w:bCs/>
                <w:kern w:val="0"/>
                <w:sz w:val="22"/>
                <w:highlight w:val="none"/>
              </w:rPr>
            </w:pPr>
          </w:p>
        </w:tc>
        <w:tc>
          <w:tcPr>
            <w:tcW w:w="193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b/>
                <w:bCs/>
                <w:kern w:val="0"/>
                <w:sz w:val="22"/>
                <w:highlight w:val="none"/>
              </w:rPr>
            </w:pPr>
          </w:p>
        </w:tc>
      </w:tr>
    </w:tbl>
    <w:p>
      <w:pPr>
        <w:widowControl/>
        <w:jc w:val="left"/>
        <w:rPr>
          <w:rFonts w:ascii="Times New Roman" w:hAnsi="Times New Roman" w:eastAsia="仿宋_GB2312" w:cs="Times New Roman"/>
          <w:kern w:val="0"/>
          <w:sz w:val="24"/>
          <w:szCs w:val="24"/>
          <w:highlight w:val="none"/>
        </w:rPr>
      </w:pPr>
      <w:r>
        <w:rPr>
          <w:rFonts w:ascii="Times New Roman" w:hAnsi="Times New Roman" w:eastAsia="仿宋_GB2312" w:cs="Times New Roman"/>
          <w:kern w:val="0"/>
          <w:sz w:val="24"/>
          <w:szCs w:val="24"/>
          <w:highlight w:val="none"/>
        </w:rPr>
        <w:t>注：</w:t>
      </w:r>
      <w:r>
        <w:rPr>
          <w:rFonts w:ascii="Times New Roman" w:hAnsi="Times New Roman" w:eastAsia="仿宋_GB2312" w:cs="Times New Roman"/>
          <w:spacing w:val="-6"/>
          <w:kern w:val="0"/>
          <w:sz w:val="24"/>
          <w:szCs w:val="24"/>
          <w:highlight w:val="none"/>
        </w:rPr>
        <w:t>本表反映部门本年度一般公共预算财政拨款、政府性基金预算财政拨款和国有资本经营预算财政拨款的总收支和年末结转结余情况。</w:t>
      </w:r>
    </w:p>
    <w:p>
      <w:pPr>
        <w:widowControl/>
        <w:jc w:val="center"/>
        <w:rPr>
          <w:rFonts w:ascii="Times New Roman" w:hAnsi="Times New Roman" w:eastAsia="方正小标宋_GBK" w:cs="Times New Roman"/>
          <w:kern w:val="0"/>
          <w:sz w:val="36"/>
          <w:szCs w:val="36"/>
          <w:highlight w:val="none"/>
        </w:rPr>
      </w:pPr>
    </w:p>
    <w:p>
      <w:pPr>
        <w:widowControl/>
        <w:spacing w:after="156" w:afterLines="50"/>
        <w:jc w:val="center"/>
        <w:textAlignment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一般公共预算财政拨款支出决算表</w:t>
      </w:r>
      <w:bookmarkEnd w:id="1"/>
    </w:p>
    <w:p>
      <w:pPr>
        <w:widowControl/>
        <w:wordWrap w:val="0"/>
        <w:spacing w:line="240" w:lineRule="exact"/>
        <w:ind w:firstLine="13020" w:firstLineChars="6200"/>
        <w:jc w:val="both"/>
        <w:rPr>
          <w:rFonts w:ascii="Times New Roman" w:hAnsi="Times New Roman" w:eastAsia="仿宋_GB2312" w:cs="Times New Roman"/>
          <w:color w:val="000000"/>
          <w:kern w:val="0"/>
          <w:szCs w:val="21"/>
          <w:highlight w:val="none"/>
        </w:rPr>
      </w:pPr>
      <w:r>
        <w:rPr>
          <w:rFonts w:ascii="Times New Roman" w:hAnsi="Times New Roman" w:eastAsia="仿宋_GB2312" w:cs="Times New Roman"/>
          <w:color w:val="000000"/>
          <w:kern w:val="0"/>
          <w:szCs w:val="21"/>
          <w:highlight w:val="none"/>
        </w:rPr>
        <w:t>公开05表</w:t>
      </w:r>
    </w:p>
    <w:p>
      <w:pPr>
        <w:widowControl/>
        <w:jc w:val="left"/>
        <w:rPr>
          <w:rFonts w:ascii="Times New Roman" w:hAnsi="Times New Roman" w:eastAsia="宋体" w:cs="Times New Roman"/>
          <w:color w:val="000000"/>
          <w:kern w:val="0"/>
          <w:sz w:val="20"/>
          <w:szCs w:val="20"/>
          <w:highlight w:val="none"/>
        </w:rPr>
      </w:pPr>
      <w:r>
        <w:rPr>
          <w:rFonts w:ascii="Times New Roman" w:hAnsi="Times New Roman" w:eastAsia="仿宋_GB2312" w:cs="Times New Roman"/>
          <w:color w:val="000000"/>
          <w:kern w:val="0"/>
          <w:szCs w:val="21"/>
          <w:highlight w:val="none"/>
        </w:rPr>
        <w:t>部门：</w:t>
      </w:r>
      <w:r>
        <w:rPr>
          <w:rFonts w:hint="eastAsia" w:ascii="Times New Roman" w:hAnsi="Times New Roman" w:eastAsia="仿宋_GB2312" w:cs="Times New Roman"/>
          <w:color w:val="000000"/>
          <w:sz w:val="20"/>
          <w:szCs w:val="20"/>
          <w:highlight w:val="none"/>
          <w:lang w:val="en-US" w:eastAsia="zh-CN"/>
        </w:rPr>
        <w:t>湖南省产商品评审中心</w:t>
      </w:r>
      <w:r>
        <w:rPr>
          <w:rFonts w:ascii="Times New Roman" w:hAnsi="Times New Roman" w:eastAsia="仿宋_GB2312" w:cs="Times New Roman"/>
          <w:color w:val="000000"/>
          <w:kern w:val="0"/>
          <w:szCs w:val="21"/>
          <w:highlight w:val="none"/>
        </w:rPr>
        <w:t xml:space="preserve">                                                                                       </w:t>
      </w:r>
      <w:r>
        <w:rPr>
          <w:rFonts w:hint="eastAsia" w:ascii="Times New Roman" w:hAnsi="Times New Roman" w:eastAsia="仿宋_GB2312" w:cs="Times New Roman"/>
          <w:color w:val="000000"/>
          <w:kern w:val="0"/>
          <w:szCs w:val="21"/>
          <w:highlight w:val="none"/>
          <w:lang w:val="en-US" w:eastAsia="zh-CN"/>
        </w:rPr>
        <w:t xml:space="preserve">           </w:t>
      </w:r>
      <w:r>
        <w:rPr>
          <w:rFonts w:ascii="Times New Roman" w:hAnsi="Times New Roman" w:eastAsia="仿宋_GB2312" w:cs="Times New Roman"/>
          <w:color w:val="000000"/>
          <w:kern w:val="0"/>
          <w:szCs w:val="21"/>
          <w:highlight w:val="none"/>
        </w:rPr>
        <w:t>单位：万元</w:t>
      </w:r>
    </w:p>
    <w:tbl>
      <w:tblPr>
        <w:tblStyle w:val="13"/>
        <w:tblW w:w="14126" w:type="dxa"/>
        <w:jc w:val="center"/>
        <w:tblLayout w:type="autofit"/>
        <w:tblCellMar>
          <w:top w:w="32" w:type="dxa"/>
          <w:left w:w="64" w:type="dxa"/>
          <w:bottom w:w="32" w:type="dxa"/>
          <w:right w:w="64" w:type="dxa"/>
        </w:tblCellMar>
      </w:tblPr>
      <w:tblGrid>
        <w:gridCol w:w="3080"/>
        <w:gridCol w:w="6194"/>
        <w:gridCol w:w="1551"/>
        <w:gridCol w:w="1647"/>
        <w:gridCol w:w="1654"/>
      </w:tblGrid>
      <w:tr>
        <w:tblPrEx>
          <w:tblCellMar>
            <w:top w:w="32" w:type="dxa"/>
            <w:left w:w="64" w:type="dxa"/>
            <w:bottom w:w="32" w:type="dxa"/>
            <w:right w:w="64" w:type="dxa"/>
          </w:tblCellMar>
        </w:tblPrEx>
        <w:trPr>
          <w:trHeight w:val="0" w:hRule="atLeast"/>
          <w:jc w:val="center"/>
        </w:trPr>
        <w:tc>
          <w:tcPr>
            <w:tcW w:w="6194" w:type="dxa"/>
            <w:gridSpan w:val="2"/>
            <w:tcBorders>
              <w:top w:val="single" w:color="auto" w:sz="12" w:space="0"/>
              <w:left w:val="single" w:color="auto" w:sz="12" w:space="0"/>
              <w:bottom w:val="single" w:color="auto" w:sz="4" w:space="0"/>
              <w:right w:val="single" w:color="auto" w:sz="4"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项目</w:t>
            </w:r>
          </w:p>
        </w:tc>
        <w:tc>
          <w:tcPr>
            <w:tcW w:w="1654" w:type="dxa"/>
            <w:gridSpan w:val="3"/>
            <w:tcBorders>
              <w:top w:val="single" w:color="auto" w:sz="12" w:space="0"/>
              <w:left w:val="single" w:color="auto" w:sz="4" w:space="0"/>
              <w:bottom w:val="single" w:color="auto" w:sz="4" w:space="0"/>
              <w:right w:val="single" w:color="auto" w:sz="12"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本年支出</w:t>
            </w:r>
          </w:p>
        </w:tc>
      </w:tr>
      <w:tr>
        <w:tblPrEx>
          <w:tblCellMar>
            <w:top w:w="32" w:type="dxa"/>
            <w:left w:w="64" w:type="dxa"/>
            <w:bottom w:w="32" w:type="dxa"/>
            <w:right w:w="64" w:type="dxa"/>
          </w:tblCellMar>
        </w:tblPrEx>
        <w:trPr>
          <w:trHeight w:val="312" w:hRule="atLeast"/>
          <w:jc w:val="center"/>
        </w:trPr>
        <w:tc>
          <w:tcPr>
            <w:tcW w:w="3080" w:type="dxa"/>
            <w:vMerge w:val="restart"/>
            <w:tcBorders>
              <w:top w:val="single" w:color="auto" w:sz="4" w:space="0"/>
              <w:left w:val="single" w:color="auto" w:sz="12" w:space="0"/>
              <w:bottom w:val="single" w:color="auto" w:sz="4" w:space="0"/>
              <w:right w:val="single" w:color="auto" w:sz="4"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功能分类科目编码</w:t>
            </w:r>
          </w:p>
        </w:tc>
        <w:tc>
          <w:tcPr>
            <w:tcW w:w="61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科目名称</w:t>
            </w:r>
          </w:p>
        </w:tc>
        <w:tc>
          <w:tcPr>
            <w:tcW w:w="155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小计</w:t>
            </w:r>
          </w:p>
        </w:tc>
        <w:tc>
          <w:tcPr>
            <w:tcW w:w="164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基本支出</w:t>
            </w:r>
          </w:p>
        </w:tc>
        <w:tc>
          <w:tcPr>
            <w:tcW w:w="1654" w:type="dxa"/>
            <w:vMerge w:val="restart"/>
            <w:tcBorders>
              <w:top w:val="single" w:color="auto" w:sz="4" w:space="0"/>
              <w:left w:val="single" w:color="auto" w:sz="4" w:space="0"/>
              <w:bottom w:val="single" w:color="auto" w:sz="4" w:space="0"/>
              <w:right w:val="single" w:color="auto" w:sz="12" w:space="0"/>
            </w:tcBorders>
            <w:shd w:val="clear" w:color="auto" w:fill="auto"/>
            <w:vAlign w:val="center"/>
          </w:tcPr>
          <w:p>
            <w:pPr>
              <w:widowControl/>
              <w:snapToGrid w:val="0"/>
              <w:jc w:val="center"/>
              <w:rPr>
                <w:rFonts w:hint="eastAsia" w:ascii="Times New Roman" w:hAnsi="Times New Roman" w:eastAsia="仿宋_GB2312" w:cs="Times New Roman"/>
                <w:b/>
                <w:kern w:val="0"/>
                <w:sz w:val="21"/>
                <w:szCs w:val="21"/>
                <w:highlight w:val="none"/>
                <w:lang w:eastAsia="zh-CN"/>
              </w:rPr>
            </w:pPr>
            <w:r>
              <w:rPr>
                <w:rFonts w:hint="eastAsia" w:ascii="Times New Roman" w:hAnsi="Times New Roman" w:eastAsia="仿宋_GB2312" w:cs="Times New Roman"/>
                <w:b/>
                <w:kern w:val="0"/>
                <w:sz w:val="21"/>
                <w:szCs w:val="21"/>
                <w:highlight w:val="none"/>
                <w:lang w:eastAsia="zh-CN"/>
              </w:rPr>
              <w:t>项目支出</w:t>
            </w:r>
          </w:p>
        </w:tc>
      </w:tr>
      <w:tr>
        <w:tblPrEx>
          <w:tblCellMar>
            <w:top w:w="32" w:type="dxa"/>
            <w:left w:w="64" w:type="dxa"/>
            <w:bottom w:w="32" w:type="dxa"/>
            <w:right w:w="64" w:type="dxa"/>
          </w:tblCellMar>
        </w:tblPrEx>
        <w:trPr>
          <w:trHeight w:val="312" w:hRule="atLeast"/>
          <w:jc w:val="center"/>
        </w:trPr>
        <w:tc>
          <w:tcPr>
            <w:tcW w:w="3080" w:type="dxa"/>
            <w:vMerge w:val="continue"/>
            <w:tcBorders>
              <w:top w:val="single" w:color="auto" w:sz="4" w:space="0"/>
              <w:left w:val="single" w:color="auto" w:sz="12" w:space="0"/>
              <w:bottom w:val="single" w:color="auto" w:sz="4" w:space="0"/>
              <w:right w:val="single" w:color="auto" w:sz="4" w:space="0"/>
            </w:tcBorders>
            <w:vAlign w:val="center"/>
          </w:tcPr>
          <w:p>
            <w:pPr>
              <w:widowControl/>
              <w:snapToGrid w:val="0"/>
              <w:jc w:val="center"/>
              <w:rPr>
                <w:rFonts w:hint="eastAsia" w:ascii="方正仿宋_GB2312" w:hAnsi="Times New Roman" w:eastAsia="方正仿宋_GB2312" w:cs="Times New Roman"/>
                <w:b/>
                <w:kern w:val="0"/>
                <w:sz w:val="22"/>
                <w:szCs w:val="21"/>
                <w:highlight w:val="none"/>
                <w:lang w:eastAsia="zh-CN"/>
              </w:rPr>
            </w:pPr>
          </w:p>
        </w:tc>
        <w:tc>
          <w:tcPr>
            <w:tcW w:w="619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方正仿宋_GB2312" w:hAnsi="Times New Roman" w:eastAsia="方正仿宋_GB2312" w:cs="Times New Roman"/>
                <w:b/>
                <w:kern w:val="0"/>
                <w:sz w:val="22"/>
                <w:szCs w:val="21"/>
                <w:highlight w:val="none"/>
                <w:lang w:eastAsia="zh-CN"/>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方正仿宋_GB2312" w:hAnsi="Times New Roman" w:eastAsia="方正仿宋_GB2312" w:cs="Times New Roman"/>
                <w:b/>
                <w:kern w:val="0"/>
                <w:sz w:val="22"/>
                <w:szCs w:val="21"/>
                <w:highlight w:val="none"/>
                <w:lang w:eastAsia="zh-CN"/>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方正仿宋_GB2312" w:hAnsi="Times New Roman" w:eastAsia="方正仿宋_GB2312" w:cs="Times New Roman"/>
                <w:b/>
                <w:kern w:val="0"/>
                <w:sz w:val="22"/>
                <w:szCs w:val="21"/>
                <w:highlight w:val="none"/>
                <w:lang w:eastAsia="zh-CN"/>
              </w:rPr>
            </w:pPr>
          </w:p>
        </w:tc>
        <w:tc>
          <w:tcPr>
            <w:tcW w:w="1654" w:type="dxa"/>
            <w:vMerge w:val="continue"/>
            <w:tcBorders>
              <w:top w:val="single" w:color="auto" w:sz="4" w:space="0"/>
              <w:left w:val="single" w:color="auto" w:sz="4" w:space="0"/>
              <w:bottom w:val="single" w:color="auto" w:sz="4" w:space="0"/>
              <w:right w:val="single" w:color="auto" w:sz="12" w:space="0"/>
            </w:tcBorders>
            <w:vAlign w:val="center"/>
          </w:tcPr>
          <w:p>
            <w:pPr>
              <w:widowControl/>
              <w:snapToGrid w:val="0"/>
              <w:jc w:val="center"/>
              <w:rPr>
                <w:rFonts w:hint="eastAsia" w:ascii="方正仿宋_GB2312" w:hAnsi="Times New Roman" w:eastAsia="方正仿宋_GB2312" w:cs="Times New Roman"/>
                <w:b/>
                <w:kern w:val="0"/>
                <w:sz w:val="22"/>
                <w:szCs w:val="21"/>
                <w:highlight w:val="none"/>
                <w:lang w:eastAsia="zh-CN"/>
              </w:rPr>
            </w:pPr>
          </w:p>
        </w:tc>
      </w:tr>
      <w:tr>
        <w:tblPrEx>
          <w:tblCellMar>
            <w:top w:w="32" w:type="dxa"/>
            <w:left w:w="64" w:type="dxa"/>
            <w:bottom w:w="32" w:type="dxa"/>
            <w:right w:w="64" w:type="dxa"/>
          </w:tblCellMar>
        </w:tblPrEx>
        <w:trPr>
          <w:trHeight w:val="312" w:hRule="atLeast"/>
          <w:jc w:val="center"/>
        </w:trPr>
        <w:tc>
          <w:tcPr>
            <w:tcW w:w="3080" w:type="dxa"/>
            <w:vMerge w:val="continue"/>
            <w:tcBorders>
              <w:top w:val="single" w:color="auto" w:sz="4" w:space="0"/>
              <w:left w:val="single" w:color="auto" w:sz="12" w:space="0"/>
              <w:bottom w:val="single" w:color="auto" w:sz="4" w:space="0"/>
              <w:right w:val="single" w:color="auto" w:sz="4" w:space="0"/>
            </w:tcBorders>
            <w:vAlign w:val="center"/>
          </w:tcPr>
          <w:p>
            <w:pPr>
              <w:widowControl/>
              <w:snapToGrid w:val="0"/>
              <w:jc w:val="center"/>
              <w:rPr>
                <w:rFonts w:hint="eastAsia" w:ascii="方正仿宋_GB2312" w:hAnsi="Times New Roman" w:eastAsia="方正仿宋_GB2312" w:cs="Times New Roman"/>
                <w:b/>
                <w:kern w:val="0"/>
                <w:sz w:val="22"/>
                <w:szCs w:val="21"/>
                <w:highlight w:val="none"/>
                <w:lang w:eastAsia="zh-CN"/>
              </w:rPr>
            </w:pPr>
          </w:p>
        </w:tc>
        <w:tc>
          <w:tcPr>
            <w:tcW w:w="6194"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center"/>
              <w:rPr>
                <w:rFonts w:hint="eastAsia" w:ascii="方正仿宋_GB2312" w:hAnsi="Times New Roman" w:eastAsia="方正仿宋_GB2312" w:cs="Times New Roman"/>
                <w:b/>
                <w:kern w:val="0"/>
                <w:sz w:val="22"/>
                <w:szCs w:val="21"/>
                <w:highlight w:val="none"/>
                <w:lang w:eastAsia="zh-CN"/>
              </w:rPr>
            </w:pPr>
          </w:p>
        </w:tc>
        <w:tc>
          <w:tcPr>
            <w:tcW w:w="1551"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方正仿宋_GB2312" w:hAnsi="Times New Roman" w:eastAsia="方正仿宋_GB2312" w:cs="Times New Roman"/>
                <w:b/>
                <w:kern w:val="0"/>
                <w:sz w:val="22"/>
                <w:szCs w:val="21"/>
                <w:highlight w:val="none"/>
                <w:lang w:eastAsia="zh-CN"/>
              </w:rPr>
            </w:pPr>
          </w:p>
        </w:tc>
        <w:tc>
          <w:tcPr>
            <w:tcW w:w="1647" w:type="dxa"/>
            <w:vMerge w:val="continue"/>
            <w:tcBorders>
              <w:top w:val="single" w:color="auto" w:sz="4" w:space="0"/>
              <w:left w:val="single" w:color="auto" w:sz="4" w:space="0"/>
              <w:bottom w:val="single" w:color="auto" w:sz="4" w:space="0"/>
              <w:right w:val="single" w:color="auto" w:sz="4" w:space="0"/>
            </w:tcBorders>
            <w:vAlign w:val="center"/>
          </w:tcPr>
          <w:p>
            <w:pPr>
              <w:widowControl/>
              <w:snapToGrid w:val="0"/>
              <w:jc w:val="right"/>
              <w:rPr>
                <w:rFonts w:hint="eastAsia" w:ascii="方正仿宋_GB2312" w:hAnsi="Times New Roman" w:eastAsia="方正仿宋_GB2312" w:cs="Times New Roman"/>
                <w:b/>
                <w:kern w:val="0"/>
                <w:sz w:val="22"/>
                <w:szCs w:val="21"/>
                <w:highlight w:val="none"/>
                <w:lang w:eastAsia="zh-CN"/>
              </w:rPr>
            </w:pPr>
          </w:p>
        </w:tc>
        <w:tc>
          <w:tcPr>
            <w:tcW w:w="1654" w:type="dxa"/>
            <w:vMerge w:val="continue"/>
            <w:tcBorders>
              <w:top w:val="single" w:color="auto" w:sz="4" w:space="0"/>
              <w:left w:val="single" w:color="auto" w:sz="4" w:space="0"/>
              <w:bottom w:val="single" w:color="auto" w:sz="4" w:space="0"/>
              <w:right w:val="single" w:color="auto" w:sz="12" w:space="0"/>
            </w:tcBorders>
            <w:vAlign w:val="center"/>
          </w:tcPr>
          <w:p>
            <w:pPr>
              <w:widowControl/>
              <w:snapToGrid w:val="0"/>
              <w:jc w:val="center"/>
              <w:rPr>
                <w:rFonts w:hint="eastAsia" w:ascii="方正仿宋_GB2312" w:hAnsi="Times New Roman" w:eastAsia="方正仿宋_GB2312" w:cs="Times New Roman"/>
                <w:b/>
                <w:kern w:val="0"/>
                <w:sz w:val="22"/>
                <w:szCs w:val="21"/>
                <w:highlight w:val="none"/>
                <w:lang w:eastAsia="zh-CN"/>
              </w:rPr>
            </w:pPr>
          </w:p>
        </w:tc>
      </w:tr>
      <w:tr>
        <w:tblPrEx>
          <w:tblCellMar>
            <w:top w:w="32" w:type="dxa"/>
            <w:left w:w="64" w:type="dxa"/>
            <w:bottom w:w="32" w:type="dxa"/>
            <w:right w:w="64" w:type="dxa"/>
          </w:tblCellMar>
        </w:tblPrEx>
        <w:trPr>
          <w:trHeight w:val="0" w:hRule="atLeast"/>
          <w:jc w:val="center"/>
        </w:trPr>
        <w:tc>
          <w:tcPr>
            <w:tcW w:w="6194"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pPr>
              <w:widowControl/>
              <w:snapToGrid w:val="0"/>
              <w:jc w:val="center"/>
              <w:rPr>
                <w:rFonts w:ascii="方正仿宋_GB2312" w:hAnsi="Times New Roman" w:eastAsia="方正仿宋_GB2312" w:cs="Times New Roman"/>
                <w:kern w:val="0"/>
                <w:sz w:val="22"/>
                <w:szCs w:val="21"/>
                <w:highlight w:val="none"/>
              </w:rPr>
            </w:pPr>
            <w:r>
              <w:rPr>
                <w:rFonts w:ascii="方正仿宋_GB2312" w:hAnsi="Times New Roman" w:eastAsia="方正仿宋_GB2312" w:cs="Times New Roman"/>
                <w:kern w:val="0"/>
                <w:sz w:val="22"/>
                <w:szCs w:val="21"/>
                <w:highlight w:val="none"/>
              </w:rPr>
              <w:t>栏次</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center"/>
              <w:rPr>
                <w:rFonts w:ascii="方正仿宋_GB2312" w:hAnsi="Times New Roman" w:eastAsia="方正仿宋_GB2312" w:cs="Times New Roman"/>
                <w:kern w:val="0"/>
                <w:sz w:val="22"/>
                <w:szCs w:val="21"/>
                <w:highlight w:val="none"/>
              </w:rPr>
            </w:pPr>
            <w:r>
              <w:rPr>
                <w:rFonts w:ascii="方正仿宋_GB2312" w:hAnsi="Times New Roman" w:eastAsia="方正仿宋_GB2312" w:cs="Times New Roman"/>
                <w:kern w:val="0"/>
                <w:sz w:val="22"/>
                <w:szCs w:val="21"/>
                <w:highlight w:val="none"/>
              </w:rPr>
              <w:t>1</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napToGrid w:val="0"/>
              <w:jc w:val="right"/>
              <w:rPr>
                <w:rFonts w:ascii="方正仿宋_GB2312" w:hAnsi="Times New Roman" w:eastAsia="方正仿宋_GB2312" w:cs="Times New Roman"/>
                <w:kern w:val="0"/>
                <w:sz w:val="22"/>
                <w:szCs w:val="21"/>
                <w:highlight w:val="none"/>
              </w:rPr>
            </w:pPr>
            <w:r>
              <w:rPr>
                <w:rFonts w:ascii="方正仿宋_GB2312" w:hAnsi="Times New Roman" w:eastAsia="方正仿宋_GB2312" w:cs="Times New Roman"/>
                <w:kern w:val="0"/>
                <w:sz w:val="22"/>
                <w:szCs w:val="21"/>
                <w:highlight w:val="none"/>
              </w:rPr>
              <w:t>2</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widowControl/>
              <w:snapToGrid w:val="0"/>
              <w:jc w:val="right"/>
              <w:rPr>
                <w:rFonts w:ascii="方正仿宋_GB2312" w:hAnsi="Times New Roman" w:eastAsia="方正仿宋_GB2312" w:cs="Times New Roman"/>
                <w:kern w:val="0"/>
                <w:sz w:val="22"/>
                <w:szCs w:val="21"/>
                <w:highlight w:val="none"/>
              </w:rPr>
            </w:pPr>
            <w:r>
              <w:rPr>
                <w:rFonts w:ascii="方正仿宋_GB2312" w:hAnsi="Times New Roman" w:eastAsia="方正仿宋_GB2312" w:cs="Times New Roman"/>
                <w:kern w:val="0"/>
                <w:sz w:val="22"/>
                <w:szCs w:val="21"/>
                <w:highlight w:val="none"/>
              </w:rPr>
              <w:t>3</w:t>
            </w:r>
          </w:p>
        </w:tc>
      </w:tr>
      <w:tr>
        <w:tblPrEx>
          <w:tblCellMar>
            <w:top w:w="32" w:type="dxa"/>
            <w:left w:w="64" w:type="dxa"/>
            <w:bottom w:w="32" w:type="dxa"/>
            <w:right w:w="64" w:type="dxa"/>
          </w:tblCellMar>
        </w:tblPrEx>
        <w:trPr>
          <w:trHeight w:val="0" w:hRule="atLeast"/>
          <w:jc w:val="center"/>
        </w:trPr>
        <w:tc>
          <w:tcPr>
            <w:tcW w:w="6194" w:type="dxa"/>
            <w:gridSpan w:val="2"/>
            <w:tcBorders>
              <w:top w:val="single" w:color="auto" w:sz="4" w:space="0"/>
              <w:left w:val="single" w:color="auto" w:sz="12" w:space="0"/>
              <w:bottom w:val="single" w:color="auto" w:sz="4" w:space="0"/>
              <w:right w:val="single" w:color="auto" w:sz="4" w:space="0"/>
            </w:tcBorders>
            <w:shd w:val="clear" w:color="auto" w:fill="auto"/>
            <w:vAlign w:val="center"/>
          </w:tcPr>
          <w:p>
            <w:pPr>
              <w:widowControl/>
              <w:snapToGrid w:val="0"/>
              <w:jc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kern w:val="0"/>
                <w:sz w:val="22"/>
                <w:szCs w:val="21"/>
                <w:highlight w:val="none"/>
              </w:rPr>
              <w:t>合计</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1,689.54</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1,000.20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689.33</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一般公共服务支出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1,422.43</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664.73</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市场监督管理事务</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1,422.43</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664.73</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2013804</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市场主体管理</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272.57</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272.57</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2013810</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质量基础</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192.68</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192.68</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2013815</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质量安全监管</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119.21</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119.21</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2013816</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食品安全监管</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47.97</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47.97</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2013850</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事业运行</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757.70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i w:val="0"/>
                <w:iCs w:val="0"/>
                <w:color w:val="000000"/>
                <w:kern w:val="0"/>
                <w:sz w:val="22"/>
                <w:szCs w:val="22"/>
                <w:highlight w:val="none"/>
                <w:u w:val="none"/>
                <w:lang w:val="en-US" w:eastAsia="zh-CN"/>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2013899</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其他市场监督管理事务</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32.29</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32.29</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教育支出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26.61</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5.00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21.61</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20508</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进修及培训</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26.61</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5.00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21.61</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2050803</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培训支出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26.61</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5.00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21.61</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206</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科学技术支出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20607</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科学技术普及</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2060799</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其他科学技术普及支出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i w:val="0"/>
                <w:iCs w:val="0"/>
                <w:color w:val="000000"/>
                <w:kern w:val="0"/>
                <w:sz w:val="22"/>
                <w:szCs w:val="22"/>
                <w:highlight w:val="none"/>
                <w:u w:val="none"/>
                <w:lang w:val="en-US" w:eastAsia="zh-CN"/>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3.00</w:t>
            </w: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社会保障和就业支出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20805</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行政事业单位养老支出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103.33</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2080502</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事业单位离退休</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20.50</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2080505</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机关事业单位基本养老保险缴费支出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82.83</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82.83</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210</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卫生健康支出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21011</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行政事业单位医疗</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2101102</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事业单位医疗</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55.42</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221</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住房保障支出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right"/>
              <w:textAlignment w:val="center"/>
              <w:rPr>
                <w:rFonts w:hint="eastAsia" w:ascii="方正仿宋_GB2312" w:hAnsi="方正仿宋_GB2312" w:eastAsia="方正仿宋_GB2312" w:cs="方正仿宋_GB2312"/>
                <w:kern w:val="0"/>
                <w:sz w:val="22"/>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right"/>
              <w:rPr>
                <w:rFonts w:hint="eastAsia" w:ascii="方正仿宋_GB2312" w:hAnsi="方正仿宋_GB2312" w:eastAsia="方正仿宋_GB2312" w:cs="方正仿宋_GB2312"/>
                <w:kern w:val="0"/>
                <w:sz w:val="22"/>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22102</w:t>
            </w:r>
          </w:p>
        </w:tc>
        <w:tc>
          <w:tcPr>
            <w:tcW w:w="61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住房改革支出</w:t>
            </w:r>
          </w:p>
        </w:tc>
        <w:tc>
          <w:tcPr>
            <w:tcW w:w="155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647"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654" w:type="dxa"/>
            <w:tcBorders>
              <w:top w:val="single" w:color="auto" w:sz="4" w:space="0"/>
              <w:left w:val="single" w:color="auto" w:sz="4" w:space="0"/>
              <w:bottom w:val="single" w:color="auto" w:sz="4" w:space="0"/>
              <w:right w:val="single" w:color="auto" w:sz="12" w:space="0"/>
            </w:tcBorders>
            <w:shd w:val="clear" w:color="auto" w:fill="auto"/>
            <w:vAlign w:val="center"/>
          </w:tcPr>
          <w:p>
            <w:pPr>
              <w:snapToGrid w:val="0"/>
              <w:jc w:val="center"/>
              <w:rPr>
                <w:rFonts w:hint="eastAsia" w:ascii="方正仿宋_GB2312" w:hAnsi="方正仿宋_GB2312" w:eastAsia="方正仿宋_GB2312" w:cs="方正仿宋_GB2312"/>
                <w:kern w:val="0"/>
                <w:szCs w:val="21"/>
                <w:highlight w:val="none"/>
              </w:rPr>
            </w:pPr>
          </w:p>
        </w:tc>
      </w:tr>
      <w:tr>
        <w:tblPrEx>
          <w:tblCellMar>
            <w:top w:w="32" w:type="dxa"/>
            <w:left w:w="64" w:type="dxa"/>
            <w:bottom w:w="32" w:type="dxa"/>
            <w:right w:w="64" w:type="dxa"/>
          </w:tblCellMar>
        </w:tblPrEx>
        <w:trPr>
          <w:trHeight w:val="0" w:hRule="atLeast"/>
          <w:jc w:val="center"/>
        </w:trPr>
        <w:tc>
          <w:tcPr>
            <w:tcW w:w="3080" w:type="dxa"/>
            <w:tcBorders>
              <w:top w:val="single" w:color="auto" w:sz="4" w:space="0"/>
              <w:left w:val="single" w:color="auto" w:sz="12" w:space="0"/>
              <w:bottom w:val="single" w:color="auto" w:sz="12"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2210201</w:t>
            </w:r>
          </w:p>
        </w:tc>
        <w:tc>
          <w:tcPr>
            <w:tcW w:w="6194"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住房公积金</w:t>
            </w:r>
          </w:p>
        </w:tc>
        <w:tc>
          <w:tcPr>
            <w:tcW w:w="1551"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647" w:type="dxa"/>
            <w:tcBorders>
              <w:top w:val="single" w:color="auto" w:sz="4" w:space="0"/>
              <w:left w:val="single" w:color="auto" w:sz="4" w:space="0"/>
              <w:bottom w:val="single" w:color="auto" w:sz="12" w:space="0"/>
              <w:right w:val="single" w:color="auto"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kern w:val="0"/>
                <w:szCs w:val="21"/>
                <w:highlight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78.75</w:t>
            </w:r>
          </w:p>
        </w:tc>
        <w:tc>
          <w:tcPr>
            <w:tcW w:w="1654" w:type="dxa"/>
            <w:tcBorders>
              <w:top w:val="single" w:color="auto" w:sz="4" w:space="0"/>
              <w:left w:val="single" w:color="auto" w:sz="4" w:space="0"/>
              <w:bottom w:val="single" w:color="auto" w:sz="12" w:space="0"/>
              <w:right w:val="single" w:color="auto" w:sz="12" w:space="0"/>
            </w:tcBorders>
            <w:shd w:val="clear" w:color="auto" w:fill="auto"/>
            <w:vAlign w:val="center"/>
          </w:tcPr>
          <w:p>
            <w:pPr>
              <w:snapToGrid w:val="0"/>
              <w:jc w:val="center"/>
              <w:rPr>
                <w:rFonts w:hint="eastAsia" w:ascii="方正仿宋_GB2312" w:hAnsi="方正仿宋_GB2312" w:eastAsia="方正仿宋_GB2312" w:cs="方正仿宋_GB2312"/>
                <w:kern w:val="0"/>
                <w:szCs w:val="21"/>
                <w:highlight w:val="none"/>
              </w:rPr>
            </w:pPr>
          </w:p>
        </w:tc>
      </w:tr>
    </w:tbl>
    <w:p>
      <w:pPr>
        <w:widowControl/>
        <w:spacing w:before="120"/>
        <w:jc w:val="left"/>
        <w:rPr>
          <w:rFonts w:ascii="Times New Roman" w:hAnsi="Times New Roman" w:eastAsia="仿宋_GB2312" w:cs="Times New Roman"/>
          <w:kern w:val="0"/>
          <w:szCs w:val="21"/>
          <w:highlight w:val="none"/>
        </w:rPr>
      </w:pPr>
      <w:r>
        <w:rPr>
          <w:rFonts w:ascii="Times New Roman" w:hAnsi="Times New Roman" w:eastAsia="仿宋_GB2312" w:cs="Times New Roman"/>
          <w:kern w:val="0"/>
          <w:szCs w:val="21"/>
          <w:highlight w:val="none"/>
        </w:rPr>
        <w:t>注：本表反映部门本年度一般公共预算财政拨款支出情况。</w:t>
      </w:r>
    </w:p>
    <w:p>
      <w:pPr>
        <w:widowControl/>
        <w:jc w:val="left"/>
        <w:rPr>
          <w:rFonts w:ascii="Times New Roman" w:hAnsi="Times New Roman" w:eastAsia="仿宋_GB2312" w:cs="Times New Roman"/>
          <w:bCs/>
          <w:kern w:val="0"/>
          <w:szCs w:val="21"/>
          <w:highlight w:val="none"/>
        </w:rPr>
      </w:pPr>
    </w:p>
    <w:p>
      <w:pPr>
        <w:widowControl/>
        <w:jc w:val="left"/>
        <w:rPr>
          <w:rFonts w:ascii="Times New Roman" w:hAnsi="Times New Roman" w:eastAsia="仿宋_GB2312" w:cs="Times New Roman"/>
          <w:bCs/>
          <w:kern w:val="0"/>
          <w:szCs w:val="21"/>
          <w:highlight w:val="none"/>
        </w:rPr>
      </w:pPr>
      <w:r>
        <w:rPr>
          <w:highlight w:val="none"/>
        </w:rPr>
        <w:br w:type="page"/>
      </w:r>
    </w:p>
    <w:p>
      <w:pPr>
        <w:widowControl/>
        <w:spacing w:after="120"/>
        <w:jc w:val="center"/>
        <w:textAlignment w:val="center"/>
        <w:rPr>
          <w:rFonts w:ascii="Times New Roman" w:hAnsi="Times New Roman" w:eastAsia="黑体" w:cs="Times New Roman"/>
          <w:color w:val="000000"/>
          <w:kern w:val="0"/>
          <w:sz w:val="36"/>
          <w:szCs w:val="36"/>
          <w:highlight w:val="none"/>
        </w:rPr>
      </w:pPr>
      <w:bookmarkStart w:id="2" w:name="RANGE!A1:I34"/>
      <w:r>
        <w:rPr>
          <w:rFonts w:ascii="Times New Roman" w:hAnsi="Times New Roman" w:eastAsia="黑体" w:cs="Times New Roman"/>
          <w:color w:val="000000"/>
          <w:kern w:val="0"/>
          <w:sz w:val="36"/>
          <w:szCs w:val="36"/>
          <w:highlight w:val="none"/>
        </w:rPr>
        <w:t>一般公共预算财政拨款基本支出决算明细表</w:t>
      </w:r>
      <w:bookmarkEnd w:id="2"/>
    </w:p>
    <w:p>
      <w:pPr>
        <w:widowControl/>
        <w:wordWrap w:val="0"/>
        <w:spacing w:line="240" w:lineRule="exact"/>
        <w:jc w:val="both"/>
        <w:rPr>
          <w:rFonts w:ascii="Times New Roman" w:hAnsi="Times New Roman" w:eastAsia="仿宋_GB2312" w:cs="Times New Roman"/>
          <w:color w:val="000000"/>
          <w:kern w:val="0"/>
          <w:szCs w:val="21"/>
          <w:highlight w:val="none"/>
        </w:rPr>
      </w:pPr>
      <w:r>
        <w:rPr>
          <w:rFonts w:ascii="Times New Roman" w:hAnsi="Times New Roman" w:eastAsia="仿宋_GB2312" w:cs="Times New Roman"/>
          <w:color w:val="000000"/>
          <w:kern w:val="0"/>
          <w:szCs w:val="21"/>
          <w:highlight w:val="none"/>
        </w:rPr>
        <w:t xml:space="preserve">                                                                                                               </w:t>
      </w:r>
      <w:r>
        <w:rPr>
          <w:rFonts w:hint="eastAsia" w:ascii="Times New Roman" w:hAnsi="Times New Roman" w:eastAsia="仿宋_GB2312" w:cs="Times New Roman"/>
          <w:color w:val="000000"/>
          <w:kern w:val="0"/>
          <w:szCs w:val="21"/>
          <w:highlight w:val="none"/>
          <w:lang w:val="en-US" w:eastAsia="zh-CN"/>
        </w:rPr>
        <w:t xml:space="preserve">            </w:t>
      </w:r>
      <w:r>
        <w:rPr>
          <w:rFonts w:ascii="Times New Roman" w:hAnsi="Times New Roman" w:eastAsia="仿宋_GB2312" w:cs="Times New Roman"/>
          <w:color w:val="000000"/>
          <w:kern w:val="0"/>
          <w:szCs w:val="21"/>
          <w:highlight w:val="none"/>
        </w:rPr>
        <w:t xml:space="preserve"> 公开06表</w:t>
      </w:r>
    </w:p>
    <w:p>
      <w:pPr>
        <w:widowControl/>
        <w:wordWrap w:val="0"/>
        <w:spacing w:line="240" w:lineRule="exact"/>
        <w:jc w:val="both"/>
        <w:rPr>
          <w:rFonts w:ascii="Times New Roman" w:hAnsi="Times New Roman" w:eastAsia="华文中宋" w:cs="Times New Roman"/>
          <w:color w:val="000000"/>
          <w:kern w:val="0"/>
          <w:szCs w:val="32"/>
          <w:highlight w:val="none"/>
        </w:rPr>
      </w:pPr>
      <w:r>
        <w:rPr>
          <w:rFonts w:ascii="Times New Roman" w:hAnsi="Times New Roman" w:eastAsia="仿宋_GB2312" w:cs="Times New Roman"/>
          <w:color w:val="000000"/>
          <w:kern w:val="0"/>
          <w:szCs w:val="21"/>
          <w:highlight w:val="none"/>
        </w:rPr>
        <w:t>部门：</w:t>
      </w:r>
      <w:r>
        <w:rPr>
          <w:rFonts w:hint="eastAsia" w:ascii="Times New Roman" w:hAnsi="Times New Roman" w:eastAsia="仿宋_GB2312" w:cs="Times New Roman"/>
          <w:color w:val="000000"/>
          <w:sz w:val="20"/>
          <w:szCs w:val="20"/>
          <w:highlight w:val="none"/>
          <w:lang w:val="en-US" w:eastAsia="zh-CN"/>
        </w:rPr>
        <w:t xml:space="preserve">湖南省产商品评审中心                                                                                                       </w:t>
      </w:r>
      <w:r>
        <w:rPr>
          <w:rFonts w:ascii="Times New Roman" w:hAnsi="Times New Roman" w:eastAsia="仿宋_GB2312" w:cs="Times New Roman"/>
          <w:color w:val="000000"/>
          <w:kern w:val="0"/>
          <w:szCs w:val="21"/>
          <w:highlight w:val="none"/>
        </w:rPr>
        <w:t>单位：万元</w:t>
      </w:r>
    </w:p>
    <w:tbl>
      <w:tblPr>
        <w:tblStyle w:val="13"/>
        <w:tblW w:w="14627" w:type="dxa"/>
        <w:jc w:val="center"/>
        <w:tblLayout w:type="fixed"/>
        <w:tblCellMar>
          <w:top w:w="0" w:type="dxa"/>
          <w:left w:w="108" w:type="dxa"/>
          <w:bottom w:w="0" w:type="dxa"/>
          <w:right w:w="108" w:type="dxa"/>
        </w:tblCellMar>
      </w:tblPr>
      <w:tblGrid>
        <w:gridCol w:w="1081"/>
        <w:gridCol w:w="2850"/>
        <w:gridCol w:w="966"/>
        <w:gridCol w:w="1116"/>
        <w:gridCol w:w="2018"/>
        <w:gridCol w:w="933"/>
        <w:gridCol w:w="1217"/>
        <w:gridCol w:w="3517"/>
        <w:gridCol w:w="929"/>
      </w:tblGrid>
      <w:tr>
        <w:tblPrEx>
          <w:tblCellMar>
            <w:top w:w="0" w:type="dxa"/>
            <w:left w:w="108" w:type="dxa"/>
            <w:bottom w:w="0" w:type="dxa"/>
            <w:right w:w="108" w:type="dxa"/>
          </w:tblCellMar>
        </w:tblPrEx>
        <w:trPr>
          <w:trHeight w:val="530" w:hRule="atLeast"/>
          <w:jc w:val="center"/>
        </w:trPr>
        <w:tc>
          <w:tcPr>
            <w:tcW w:w="10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 w:val="20"/>
                <w:szCs w:val="20"/>
                <w:highlight w:val="none"/>
              </w:rPr>
              <w:t>经济分类科目编码</w:t>
            </w:r>
          </w:p>
        </w:tc>
        <w:tc>
          <w:tcPr>
            <w:tcW w:w="2850"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科目名称</w:t>
            </w:r>
          </w:p>
        </w:tc>
        <w:tc>
          <w:tcPr>
            <w:tcW w:w="96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决算数</w:t>
            </w:r>
          </w:p>
        </w:tc>
        <w:tc>
          <w:tcPr>
            <w:tcW w:w="1116"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经济分类科目编码</w:t>
            </w:r>
          </w:p>
        </w:tc>
        <w:tc>
          <w:tcPr>
            <w:tcW w:w="2018"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科目名称</w:t>
            </w:r>
          </w:p>
        </w:tc>
        <w:tc>
          <w:tcPr>
            <w:tcW w:w="933"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决算数</w:t>
            </w:r>
          </w:p>
        </w:tc>
        <w:tc>
          <w:tcPr>
            <w:tcW w:w="121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经济分类科目编码</w:t>
            </w:r>
          </w:p>
        </w:tc>
        <w:tc>
          <w:tcPr>
            <w:tcW w:w="3517"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科目名称</w:t>
            </w:r>
          </w:p>
        </w:tc>
        <w:tc>
          <w:tcPr>
            <w:tcW w:w="929" w:type="dxa"/>
            <w:tcBorders>
              <w:top w:val="single" w:color="auto" w:sz="4" w:space="0"/>
              <w:left w:val="nil"/>
              <w:bottom w:val="single" w:color="auto" w:sz="4" w:space="0"/>
              <w:right w:val="single" w:color="auto" w:sz="4" w:space="0"/>
            </w:tcBorders>
            <w:shd w:val="clear" w:color="auto" w:fill="auto"/>
            <w:vAlign w:val="center"/>
          </w:tcPr>
          <w:p>
            <w:pPr>
              <w:widowControl/>
              <w:spacing w:line="300" w:lineRule="exact"/>
              <w:jc w:val="center"/>
              <w:rPr>
                <w:rFonts w:ascii="Times New Roman" w:hAnsi="Times New Roman" w:eastAsia="仿宋_GB2312" w:cs="Times New Roman"/>
                <w:b/>
                <w:bCs/>
                <w:color w:val="000000"/>
                <w:kern w:val="0"/>
                <w:szCs w:val="20"/>
                <w:highlight w:val="none"/>
              </w:rPr>
            </w:pPr>
            <w:r>
              <w:rPr>
                <w:rFonts w:ascii="Times New Roman" w:hAnsi="Times New Roman" w:eastAsia="仿宋_GB2312" w:cs="Times New Roman"/>
                <w:b/>
                <w:bCs/>
                <w:color w:val="000000"/>
                <w:kern w:val="0"/>
                <w:szCs w:val="20"/>
                <w:highlight w:val="none"/>
              </w:rPr>
              <w:t>决算数</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工资福利支出</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891.18</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商品和服务支出</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87.50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307</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债务利息及费用支出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基本工资</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219.50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30201</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办公费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6.39</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30701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国内债务付息</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30102</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津贴补贴</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25.56</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30202</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印刷费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5.39</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30702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国外债务付息</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奖金</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30203</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咨询费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资本性支出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1.02</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30106</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伙食补助费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71.07</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30204</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手续费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房屋建筑物购建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30107</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绩效工资</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329.71</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30205</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水费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办公设备购置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1.02</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30108</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机关事业单位基本养老保险缴费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71.78</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30206</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电费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31003</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专用设备购置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30109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职业年金缴费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30207</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邮电费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0.02</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31005</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基础设施建设</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30110</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职工基本医疗保险缴费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49.45</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30208</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取暖费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31006</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大型修缮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30111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公务员医疗补助缴费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30209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物业管理费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31007</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信息网络及软件购置更新</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30112</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其他社会保障缴费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30211</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差旅费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3.31</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31008</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物资储备</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30113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住房公积金</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78.75</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30212</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因公出国（境）费用</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31009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土地补偿</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30114</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医疗费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30213</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维修（护）费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1.86</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31010</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安置补助</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30199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其他工资福利支出</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45.37</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30214</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租赁费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31011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地上附着物和青苗补偿</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对个人和家庭的补助</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20.50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30215</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会议费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31012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拆迁补偿</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离休费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30216</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培训费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1.35</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31013</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公务用车购置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30302</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退休费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16.72</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30217</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公务接待费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0.22</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31019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其他交通工具购置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30303</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退职（役）费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30218</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专用材料费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31021</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文物和陈列品购置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30304</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抚恤金</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30224</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被装购置费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31022</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无形资产购置</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30305</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生活补助</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30225</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专用燃料费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31099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其他资本性支出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30306</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救济费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30226</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劳务费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18.45</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399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其他支出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30307</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医疗费补助</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30227</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委托业务费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39907</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国家赔偿费用支出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30308</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助学金</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30228</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工会经费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19.00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39908</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对民间非营利组织和群众性自治组织补贴</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30309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奖励金</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30229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福利费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39909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经常性赠与</w:t>
            </w:r>
          </w:p>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资本性赠与</w:t>
            </w:r>
          </w:p>
          <w:p>
            <w:pPr>
              <w:widowControl/>
              <w:jc w:val="left"/>
              <w:rPr>
                <w:rFonts w:ascii="Times New Roman" w:hAnsi="Times New Roman" w:eastAsia="仿宋_GB2312" w:cs="Times New Roman"/>
                <w:color w:val="000000"/>
                <w:kern w:val="0"/>
                <w:szCs w:val="20"/>
                <w:highlight w:val="none"/>
              </w:rPr>
            </w:pPr>
          </w:p>
          <w:tbl>
            <w:tblPr>
              <w:tblStyle w:val="13"/>
              <w:tblW w:w="3946" w:type="dxa"/>
              <w:tblInd w:w="0" w:type="dxa"/>
              <w:tblLayout w:type="fixed"/>
              <w:tblCellMar>
                <w:top w:w="0" w:type="dxa"/>
                <w:left w:w="108" w:type="dxa"/>
                <w:bottom w:w="0" w:type="dxa"/>
                <w:right w:w="108" w:type="dxa"/>
              </w:tblCellMar>
            </w:tblPr>
            <w:tblGrid>
              <w:gridCol w:w="3946"/>
            </w:tblGrid>
            <w:tr>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 xml:space="preserve">  经常性赠与</w:t>
                  </w:r>
                </w:p>
              </w:tc>
            </w:tr>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 xml:space="preserve">  资本性赠与</w:t>
                  </w:r>
                </w:p>
              </w:tc>
            </w:tr>
          </w:tbl>
          <w:p>
            <w:pPr>
              <w:widowControl/>
              <w:jc w:val="left"/>
              <w:rPr>
                <w:rFonts w:ascii="Times New Roman" w:hAnsi="Times New Roman" w:eastAsia="仿宋_GB2312" w:cs="Times New Roman"/>
                <w:color w:val="000000"/>
                <w:kern w:val="0"/>
                <w:szCs w:val="20"/>
                <w:highlight w:val="none"/>
              </w:rPr>
            </w:pPr>
          </w:p>
          <w:tbl>
            <w:tblPr>
              <w:tblStyle w:val="13"/>
              <w:tblW w:w="3946" w:type="dxa"/>
              <w:tblInd w:w="0" w:type="dxa"/>
              <w:tblLayout w:type="fixed"/>
              <w:tblCellMar>
                <w:top w:w="0" w:type="dxa"/>
                <w:left w:w="108" w:type="dxa"/>
                <w:bottom w:w="0" w:type="dxa"/>
                <w:right w:w="108" w:type="dxa"/>
              </w:tblCellMar>
            </w:tblPr>
            <w:tblGrid>
              <w:gridCol w:w="3946"/>
            </w:tblGrid>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 xml:space="preserve">  经常性赠与</w:t>
                  </w:r>
                </w:p>
              </w:tc>
            </w:tr>
            <w:tr>
              <w:tblPrEx>
                <w:tblCellMar>
                  <w:top w:w="0" w:type="dxa"/>
                  <w:left w:w="108" w:type="dxa"/>
                  <w:bottom w:w="0" w:type="dxa"/>
                  <w:right w:w="108" w:type="dxa"/>
                </w:tblCellMar>
              </w:tblPrEx>
              <w:trPr>
                <w:trHeight w:val="252" w:hRule="atLeast"/>
              </w:trPr>
              <w:tc>
                <w:tcPr>
                  <w:tcW w:w="39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widowControl/>
                    <w:jc w:val="lef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 xml:space="preserve">  资本性赠与</w:t>
                  </w:r>
                </w:p>
              </w:tc>
            </w:tr>
          </w:tbl>
          <w:p>
            <w:pPr>
              <w:widowControl/>
              <w:jc w:val="left"/>
              <w:rPr>
                <w:rFonts w:ascii="Times New Roman" w:hAnsi="Times New Roman" w:eastAsia="仿宋_GB2312" w:cs="Times New Roman"/>
                <w:color w:val="000000"/>
                <w:kern w:val="0"/>
                <w:szCs w:val="20"/>
                <w:highlight w:val="none"/>
              </w:rPr>
            </w:pP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30310</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个人农业生产补贴</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30231</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公务用车运行维护费</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3.72</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39910</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资本性赠与</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30311</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代缴社会保险费</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30239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其他交通费用</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0.49</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39999</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其他支出</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0.00</w:t>
            </w: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30399</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其他对个人和家庭的补助</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3.78</w:t>
            </w: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30240</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税金及附加费用</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8.47</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highlight w:val="none"/>
              </w:rPr>
            </w:pPr>
            <w:r>
              <w:rPr>
                <w:rFonts w:ascii="Times New Roman" w:hAnsi="Times New Roman" w:eastAsia="仿宋_GB2312" w:cs="Times New Roman"/>
                <w:color w:val="000000"/>
                <w:kern w:val="0"/>
                <w:szCs w:val="18"/>
                <w:highlight w:val="none"/>
              </w:rPr>
              <w:t>　</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highlight w:val="none"/>
              </w:rPr>
            </w:pPr>
            <w:r>
              <w:rPr>
                <w:rFonts w:ascii="Times New Roman" w:hAnsi="Times New Roman" w:eastAsia="仿宋_GB2312" w:cs="Times New Roman"/>
                <w:color w:val="000000"/>
                <w:kern w:val="0"/>
                <w:szCs w:val="18"/>
                <w:highlight w:val="none"/>
              </w:rPr>
              <w:t>　</w:t>
            </w:r>
          </w:p>
        </w:tc>
        <w:tc>
          <w:tcPr>
            <w:tcW w:w="929" w:type="dxa"/>
            <w:tcBorders>
              <w:top w:val="nil"/>
              <w:left w:val="nil"/>
              <w:bottom w:val="single" w:color="auto" w:sz="4" w:space="0"/>
              <w:right w:val="single" w:color="auto" w:sz="4" w:space="0"/>
            </w:tcBorders>
            <w:shd w:val="clear" w:color="auto" w:fill="auto"/>
            <w:noWrap/>
            <w:vAlign w:val="center"/>
          </w:tcPr>
          <w:p>
            <w:pPr>
              <w:jc w:val="right"/>
              <w:rPr>
                <w:rFonts w:ascii="Times New Roman" w:hAnsi="Times New Roman" w:eastAsia="仿宋_GB2312" w:cs="Times New Roman"/>
                <w:color w:val="000000"/>
                <w:kern w:val="0"/>
                <w:szCs w:val="20"/>
                <w:highlight w:val="none"/>
              </w:rPr>
            </w:pPr>
          </w:p>
        </w:tc>
      </w:tr>
      <w:tr>
        <w:tblPrEx>
          <w:tblCellMar>
            <w:top w:w="0" w:type="dxa"/>
            <w:left w:w="108" w:type="dxa"/>
            <w:bottom w:w="0" w:type="dxa"/>
            <w:right w:w="108" w:type="dxa"/>
          </w:tblCellMar>
        </w:tblPrEx>
        <w:trPr>
          <w:trHeight w:val="255" w:hRule="exact"/>
          <w:jc w:val="center"/>
        </w:trPr>
        <w:tc>
          <w:tcPr>
            <w:tcW w:w="1081"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w:t>
            </w:r>
          </w:p>
        </w:tc>
        <w:tc>
          <w:tcPr>
            <w:tcW w:w="2850"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w:t>
            </w:r>
          </w:p>
        </w:tc>
        <w:tc>
          <w:tcPr>
            <w:tcW w:w="966" w:type="dxa"/>
            <w:tcBorders>
              <w:top w:val="nil"/>
              <w:left w:val="nil"/>
              <w:bottom w:val="single" w:color="auto" w:sz="4" w:space="0"/>
              <w:right w:val="single" w:color="auto" w:sz="4" w:space="0"/>
            </w:tcBorders>
            <w:shd w:val="clear" w:color="auto" w:fill="auto"/>
            <w:noWrap/>
            <w:vAlign w:val="center"/>
          </w:tcPr>
          <w:p>
            <w:pPr>
              <w:jc w:val="right"/>
              <w:rPr>
                <w:rFonts w:ascii="Times New Roman" w:hAnsi="Times New Roman" w:eastAsia="仿宋_GB2312" w:cs="Times New Roman"/>
                <w:color w:val="000000"/>
                <w:kern w:val="0"/>
                <w:szCs w:val="20"/>
                <w:highlight w:val="none"/>
              </w:rPr>
            </w:pPr>
          </w:p>
        </w:tc>
        <w:tc>
          <w:tcPr>
            <w:tcW w:w="1116"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30299</w:t>
            </w:r>
          </w:p>
        </w:tc>
        <w:tc>
          <w:tcPr>
            <w:tcW w:w="2018"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 xml:space="preserve">  其他商品和服务支出</w:t>
            </w:r>
          </w:p>
        </w:tc>
        <w:tc>
          <w:tcPr>
            <w:tcW w:w="93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18.83</w:t>
            </w:r>
          </w:p>
        </w:tc>
        <w:tc>
          <w:tcPr>
            <w:tcW w:w="12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highlight w:val="none"/>
              </w:rPr>
            </w:pPr>
            <w:r>
              <w:rPr>
                <w:rFonts w:ascii="Times New Roman" w:hAnsi="Times New Roman" w:eastAsia="仿宋_GB2312" w:cs="Times New Roman"/>
                <w:color w:val="000000"/>
                <w:kern w:val="0"/>
                <w:szCs w:val="18"/>
                <w:highlight w:val="none"/>
              </w:rPr>
              <w:t>　</w:t>
            </w:r>
          </w:p>
        </w:tc>
        <w:tc>
          <w:tcPr>
            <w:tcW w:w="3517" w:type="dxa"/>
            <w:tcBorders>
              <w:top w:val="nil"/>
              <w:left w:val="nil"/>
              <w:bottom w:val="single" w:color="auto" w:sz="4" w:space="0"/>
              <w:right w:val="single" w:color="auto" w:sz="4" w:space="0"/>
            </w:tcBorders>
            <w:shd w:val="clear" w:color="auto" w:fill="auto"/>
            <w:noWrap/>
            <w:vAlign w:val="center"/>
          </w:tcPr>
          <w:p>
            <w:pPr>
              <w:widowControl/>
              <w:jc w:val="left"/>
              <w:rPr>
                <w:rFonts w:ascii="Times New Roman" w:hAnsi="Times New Roman" w:eastAsia="仿宋_GB2312" w:cs="Times New Roman"/>
                <w:color w:val="000000"/>
                <w:kern w:val="0"/>
                <w:szCs w:val="18"/>
                <w:highlight w:val="none"/>
              </w:rPr>
            </w:pPr>
            <w:r>
              <w:rPr>
                <w:rFonts w:ascii="Times New Roman" w:hAnsi="Times New Roman" w:eastAsia="仿宋_GB2312" w:cs="Times New Roman"/>
                <w:color w:val="000000"/>
                <w:kern w:val="0"/>
                <w:szCs w:val="18"/>
                <w:highlight w:val="none"/>
              </w:rPr>
              <w:t>　</w:t>
            </w:r>
          </w:p>
        </w:tc>
        <w:tc>
          <w:tcPr>
            <w:tcW w:w="929" w:type="dxa"/>
            <w:tcBorders>
              <w:top w:val="nil"/>
              <w:left w:val="nil"/>
              <w:bottom w:val="single" w:color="auto" w:sz="4" w:space="0"/>
              <w:right w:val="single" w:color="auto" w:sz="4" w:space="0"/>
            </w:tcBorders>
            <w:shd w:val="clear" w:color="auto" w:fill="auto"/>
            <w:noWrap/>
            <w:vAlign w:val="center"/>
          </w:tcPr>
          <w:p>
            <w:pPr>
              <w:jc w:val="right"/>
              <w:rPr>
                <w:rFonts w:ascii="Times New Roman" w:hAnsi="Times New Roman" w:eastAsia="仿宋_GB2312" w:cs="Times New Roman"/>
                <w:color w:val="000000"/>
                <w:kern w:val="0"/>
                <w:szCs w:val="20"/>
                <w:highlight w:val="none"/>
              </w:rPr>
            </w:pPr>
          </w:p>
        </w:tc>
      </w:tr>
      <w:tr>
        <w:tblPrEx>
          <w:tblCellMar>
            <w:top w:w="0" w:type="dxa"/>
            <w:left w:w="108" w:type="dxa"/>
            <w:bottom w:w="0" w:type="dxa"/>
            <w:right w:w="108" w:type="dxa"/>
          </w:tblCellMar>
        </w:tblPrEx>
        <w:trPr>
          <w:trHeight w:val="255" w:hRule="exact"/>
          <w:jc w:val="center"/>
        </w:trPr>
        <w:tc>
          <w:tcPr>
            <w:tcW w:w="393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人员经费合计</w:t>
            </w:r>
          </w:p>
        </w:tc>
        <w:tc>
          <w:tcPr>
            <w:tcW w:w="966"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20"/>
                <w:highlight w:val="none"/>
              </w:rPr>
            </w:pPr>
            <w:r>
              <w:rPr>
                <w:rFonts w:hint="eastAsia" w:ascii="宋体" w:hAnsi="宋体" w:eastAsia="宋体" w:cs="宋体"/>
                <w:i w:val="0"/>
                <w:iCs w:val="0"/>
                <w:color w:val="000000"/>
                <w:kern w:val="0"/>
                <w:sz w:val="22"/>
                <w:szCs w:val="22"/>
                <w:highlight w:val="none"/>
                <w:u w:val="none"/>
                <w:lang w:val="en-US" w:eastAsia="zh-CN"/>
              </w:rPr>
              <w:t>911.68</w:t>
            </w:r>
          </w:p>
        </w:tc>
        <w:tc>
          <w:tcPr>
            <w:tcW w:w="8801"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Times New Roman" w:hAnsi="Times New Roman" w:eastAsia="仿宋_GB2312" w:cs="Times New Roman"/>
                <w:color w:val="000000"/>
                <w:kern w:val="0"/>
                <w:szCs w:val="20"/>
                <w:highlight w:val="none"/>
              </w:rPr>
            </w:pPr>
            <w:r>
              <w:rPr>
                <w:rFonts w:ascii="Times New Roman" w:hAnsi="Times New Roman" w:eastAsia="仿宋_GB2312" w:cs="Times New Roman"/>
                <w:color w:val="000000"/>
                <w:kern w:val="0"/>
                <w:szCs w:val="20"/>
                <w:highlight w:val="none"/>
              </w:rPr>
              <w:t>公用经费合计</w:t>
            </w:r>
          </w:p>
        </w:tc>
        <w:tc>
          <w:tcPr>
            <w:tcW w:w="929"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Times New Roman" w:hAnsi="Times New Roman" w:eastAsia="仿宋_GB2312" w:cs="Times New Roman"/>
                <w:color w:val="000000"/>
                <w:kern w:val="0"/>
                <w:szCs w:val="18"/>
                <w:highlight w:val="none"/>
              </w:rPr>
            </w:pPr>
            <w:r>
              <w:rPr>
                <w:rFonts w:hint="eastAsia" w:ascii="宋体" w:hAnsi="宋体" w:eastAsia="宋体" w:cs="宋体"/>
                <w:i w:val="0"/>
                <w:iCs w:val="0"/>
                <w:color w:val="000000"/>
                <w:kern w:val="0"/>
                <w:sz w:val="22"/>
                <w:szCs w:val="22"/>
                <w:highlight w:val="none"/>
                <w:u w:val="none"/>
                <w:lang w:val="en-US" w:eastAsia="zh-CN"/>
              </w:rPr>
              <w:t>88.52</w:t>
            </w:r>
          </w:p>
        </w:tc>
      </w:tr>
    </w:tbl>
    <w:p>
      <w:pPr>
        <w:widowControl/>
        <w:jc w:val="left"/>
        <w:rPr>
          <w:rFonts w:ascii="Times New Roman" w:hAnsi="Times New Roman" w:eastAsia="仿宋_GB2312" w:cs="Times New Roman"/>
          <w:color w:val="000000"/>
          <w:kern w:val="0"/>
          <w:szCs w:val="24"/>
          <w:highlight w:val="none"/>
        </w:rPr>
      </w:pPr>
      <w:r>
        <w:rPr>
          <w:rFonts w:ascii="Times New Roman" w:hAnsi="Times New Roman" w:eastAsia="仿宋_GB2312" w:cs="Times New Roman"/>
          <w:color w:val="000000"/>
          <w:kern w:val="0"/>
          <w:szCs w:val="24"/>
          <w:highlight w:val="none"/>
        </w:rPr>
        <w:t>注：本表反映部门本年度一般公共预算财政拨款基本支出明细情况。</w:t>
      </w:r>
    </w:p>
    <w:p>
      <w:pPr>
        <w:widowControl/>
        <w:spacing w:line="400" w:lineRule="exact"/>
        <w:jc w:val="center"/>
        <w:textAlignment w:val="center"/>
        <w:rPr>
          <w:rFonts w:ascii="Times New Roman" w:hAnsi="Times New Roman" w:eastAsia="仿宋_GB2312" w:cs="Times New Roman"/>
          <w:color w:val="000000"/>
          <w:kern w:val="0"/>
          <w:sz w:val="32"/>
          <w:szCs w:val="32"/>
          <w:highlight w:val="none"/>
        </w:rPr>
      </w:pPr>
    </w:p>
    <w:p>
      <w:pPr>
        <w:widowControl/>
        <w:spacing w:after="156" w:afterLines="50"/>
        <w:jc w:val="center"/>
        <w:textAlignment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政府性基金预算财政拨款收入支出决算表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kern w:val="0"/>
          <w:sz w:val="20"/>
          <w:szCs w:val="20"/>
          <w:highlight w:val="none"/>
        </w:rPr>
        <w:t>公开07表</w:t>
      </w:r>
    </w:p>
    <w:p>
      <w:pPr>
        <w:widowControl/>
        <w:tabs>
          <w:tab w:val="left" w:pos="920"/>
          <w:tab w:val="left" w:pos="1157"/>
          <w:tab w:val="left" w:pos="2434"/>
          <w:tab w:val="left" w:pos="4352"/>
          <w:tab w:val="left" w:pos="6295"/>
          <w:tab w:val="left" w:pos="8214"/>
          <w:tab w:val="left" w:pos="10149"/>
          <w:tab w:val="left" w:pos="12067"/>
        </w:tabs>
        <w:jc w:val="right"/>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部门：</w:t>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kern w:val="0"/>
          <w:sz w:val="20"/>
          <w:szCs w:val="20"/>
          <w:highlight w:val="none"/>
        </w:rPr>
        <w:t>单位：万元</w:t>
      </w:r>
    </w:p>
    <w:tbl>
      <w:tblPr>
        <w:tblStyle w:val="13"/>
        <w:tblW w:w="14326" w:type="dxa"/>
        <w:jc w:val="center"/>
        <w:tblLayout w:type="fixed"/>
        <w:tblCellMar>
          <w:top w:w="0" w:type="dxa"/>
          <w:left w:w="108" w:type="dxa"/>
          <w:bottom w:w="0" w:type="dxa"/>
          <w:right w:w="108" w:type="dxa"/>
        </w:tblCellMar>
      </w:tblPr>
      <w:tblGrid>
        <w:gridCol w:w="1497"/>
        <w:gridCol w:w="1277"/>
        <w:gridCol w:w="1918"/>
        <w:gridCol w:w="1943"/>
        <w:gridCol w:w="1919"/>
        <w:gridCol w:w="1935"/>
        <w:gridCol w:w="1918"/>
        <w:gridCol w:w="1919"/>
      </w:tblGrid>
      <w:tr>
        <w:tblPrEx>
          <w:tblCellMar>
            <w:top w:w="0" w:type="dxa"/>
            <w:left w:w="108" w:type="dxa"/>
            <w:bottom w:w="0" w:type="dxa"/>
            <w:right w:w="108" w:type="dxa"/>
          </w:tblCellMar>
        </w:tblPrEx>
        <w:trPr>
          <w:trHeight w:val="45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 xml:space="preserve">项 </w:t>
            </w:r>
            <w:r>
              <w:rPr>
                <w:rStyle w:val="21"/>
                <w:rFonts w:hint="default" w:ascii="Times New Roman" w:hAnsi="Times New Roman" w:eastAsia="仿宋_GB2312" w:cs="Times New Roman"/>
                <w:b/>
                <w:bCs/>
                <w:highlight w:val="none"/>
              </w:rPr>
              <w:t xml:space="preserve">   </w:t>
            </w:r>
            <w:r>
              <w:rPr>
                <w:rStyle w:val="22"/>
                <w:rFonts w:hint="default" w:ascii="Times New Roman" w:hAnsi="Times New Roman" w:eastAsia="仿宋_GB2312" w:cs="Times New Roman"/>
                <w:b/>
                <w:bCs/>
                <w:highlight w:val="none"/>
              </w:rPr>
              <w:t>目</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年初结转和结余</w:t>
            </w:r>
          </w:p>
        </w:tc>
        <w:tc>
          <w:tcPr>
            <w:tcW w:w="194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本年收入</w:t>
            </w:r>
          </w:p>
        </w:tc>
        <w:tc>
          <w:tcPr>
            <w:tcW w:w="57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本年支出</w:t>
            </w: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年末结转和结余</w:t>
            </w:r>
          </w:p>
        </w:tc>
      </w:tr>
      <w:tr>
        <w:tblPrEx>
          <w:tblCellMar>
            <w:top w:w="0" w:type="dxa"/>
            <w:left w:w="108" w:type="dxa"/>
            <w:bottom w:w="0" w:type="dxa"/>
            <w:right w:w="108" w:type="dxa"/>
          </w:tblCellMar>
        </w:tblPrEx>
        <w:trPr>
          <w:trHeight w:val="312" w:hRule="exac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科目代码</w:t>
            </w:r>
          </w:p>
        </w:tc>
        <w:tc>
          <w:tcPr>
            <w:tcW w:w="127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科目名称</w:t>
            </w: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b/>
                <w:bCs/>
                <w:color w:val="000000"/>
                <w:sz w:val="24"/>
                <w:szCs w:val="24"/>
                <w:highlight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b/>
                <w:bCs/>
                <w:color w:val="000000"/>
                <w:sz w:val="24"/>
                <w:szCs w:val="24"/>
                <w:highlight w:val="none"/>
              </w:rPr>
            </w:pPr>
          </w:p>
        </w:tc>
        <w:tc>
          <w:tcPr>
            <w:tcW w:w="191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小计</w:t>
            </w:r>
          </w:p>
        </w:tc>
        <w:tc>
          <w:tcPr>
            <w:tcW w:w="1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 xml:space="preserve">基本支出  </w:t>
            </w:r>
          </w:p>
        </w:tc>
        <w:tc>
          <w:tcPr>
            <w:tcW w:w="191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项目支出</w:t>
            </w: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409"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3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4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栏次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1</w:t>
            </w: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2</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3</w:t>
            </w: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4</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5</w:t>
            </w: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6</w:t>
            </w:r>
          </w:p>
        </w:tc>
      </w:tr>
      <w:tr>
        <w:tblPrEx>
          <w:tblCellMar>
            <w:top w:w="0" w:type="dxa"/>
            <w:left w:w="108" w:type="dxa"/>
            <w:bottom w:w="0" w:type="dxa"/>
            <w:right w:w="108" w:type="dxa"/>
          </w:tblCellMar>
        </w:tblPrEx>
        <w:trPr>
          <w:trHeight w:val="509" w:hRule="atLeast"/>
          <w:jc w:val="center"/>
        </w:trPr>
        <w:tc>
          <w:tcPr>
            <w:tcW w:w="277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合计</w:t>
            </w: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09" w:hRule="atLeast"/>
          <w:jc w:val="center"/>
        </w:trPr>
        <w:tc>
          <w:tcPr>
            <w:tcW w:w="14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27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3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9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bl>
    <w:p>
      <w:pPr>
        <w:widowControl/>
        <w:spacing w:before="120"/>
        <w:jc w:val="left"/>
        <w:textAlignment w:val="center"/>
        <w:rPr>
          <w:rFonts w:ascii="Times New Roman" w:hAnsi="Times New Roman" w:eastAsia="仿宋_GB2312" w:cs="Times New Roman"/>
          <w:color w:val="000000"/>
          <w:kern w:val="0"/>
          <w:sz w:val="24"/>
          <w:szCs w:val="24"/>
          <w:highlight w:val="none"/>
        </w:rPr>
      </w:pPr>
      <w:r>
        <w:rPr>
          <w:rFonts w:ascii="Times New Roman" w:hAnsi="Times New Roman" w:eastAsia="仿宋_GB2312" w:cs="Times New Roman"/>
          <w:color w:val="000000"/>
          <w:kern w:val="0"/>
          <w:sz w:val="24"/>
          <w:szCs w:val="24"/>
          <w:highlight w:val="none"/>
        </w:rPr>
        <w:t>注：本表反映部门本年度政府性基金预算财政拨款收入、支出及结转和结余情况。</w:t>
      </w:r>
    </w:p>
    <w:p>
      <w:pPr>
        <w:widowControl/>
        <w:jc w:val="left"/>
        <w:textAlignment w:val="center"/>
        <w:rPr>
          <w:rFonts w:ascii="Times New Roman" w:hAnsi="Times New Roman" w:eastAsia="仿宋_GB2312" w:cs="Times New Roman"/>
          <w:color w:val="000000"/>
          <w:kern w:val="0"/>
          <w:sz w:val="24"/>
          <w:szCs w:val="24"/>
          <w:highlight w:val="none"/>
        </w:rPr>
      </w:pPr>
    </w:p>
    <w:p>
      <w:pPr>
        <w:widowControl/>
        <w:jc w:val="left"/>
        <w:textAlignment w:val="center"/>
        <w:rPr>
          <w:rFonts w:ascii="Times New Roman" w:hAnsi="Times New Roman" w:eastAsia="仿宋_GB2312" w:cs="Times New Roman"/>
          <w:color w:val="000000"/>
          <w:kern w:val="0"/>
          <w:sz w:val="24"/>
          <w:szCs w:val="24"/>
          <w:highlight w:val="none"/>
        </w:rPr>
      </w:pPr>
      <w:r>
        <w:rPr>
          <w:rFonts w:ascii="Times New Roman" w:hAnsi="Times New Roman" w:eastAsia="仿宋_GB2312" w:cs="Times New Roman"/>
          <w:b/>
          <w:bCs/>
          <w:kern w:val="0"/>
          <w:sz w:val="24"/>
          <w:szCs w:val="24"/>
          <w:highlight w:val="none"/>
        </w:rPr>
        <w:t>说明：我单位没有政府性基金收入，也没有使用政府性基金安排的支出，故本表无数据。</w:t>
      </w:r>
    </w:p>
    <w:p>
      <w:pPr>
        <w:widowControl/>
        <w:jc w:val="center"/>
        <w:rPr>
          <w:rFonts w:ascii="Times New Roman" w:hAnsi="Times New Roman" w:eastAsia="方正小标宋_GBK" w:cs="Times New Roman"/>
          <w:color w:val="000000"/>
          <w:kern w:val="0"/>
          <w:sz w:val="36"/>
          <w:szCs w:val="36"/>
          <w:highlight w:val="none"/>
        </w:rPr>
      </w:pPr>
    </w:p>
    <w:p>
      <w:pPr>
        <w:widowControl/>
        <w:spacing w:line="400" w:lineRule="exact"/>
        <w:textAlignment w:val="center"/>
        <w:rPr>
          <w:rFonts w:ascii="Times New Roman" w:hAnsi="Times New Roman" w:eastAsia="黑体" w:cs="Times New Roman"/>
          <w:color w:val="000000"/>
          <w:kern w:val="0"/>
          <w:sz w:val="36"/>
          <w:szCs w:val="36"/>
          <w:highlight w:val="none"/>
        </w:rPr>
      </w:pPr>
    </w:p>
    <w:p>
      <w:pPr>
        <w:widowControl/>
        <w:spacing w:after="156" w:afterLines="50"/>
        <w:jc w:val="center"/>
        <w:textAlignment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国有资本经营预算财政拨款支出决算表</w:t>
      </w:r>
    </w:p>
    <w:p>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 xml:space="preserve">                                                                                                            公开08表</w:t>
      </w:r>
    </w:p>
    <w:p>
      <w:pPr>
        <w:widowControl/>
        <w:tabs>
          <w:tab w:val="left" w:pos="1326"/>
          <w:tab w:val="left" w:pos="2027"/>
          <w:tab w:val="left" w:pos="4319"/>
          <w:tab w:val="left" w:pos="7634"/>
          <w:tab w:val="left" w:pos="10949"/>
        </w:tabs>
        <w:jc w:val="center"/>
        <w:textAlignment w:val="center"/>
        <w:rPr>
          <w:rFonts w:ascii="Times New Roman" w:hAnsi="Times New Roman" w:eastAsia="仿宋_GB2312" w:cs="Times New Roman"/>
          <w:color w:val="000000"/>
          <w:sz w:val="20"/>
          <w:szCs w:val="20"/>
          <w:highlight w:val="none"/>
        </w:rPr>
      </w:pPr>
      <w:r>
        <w:rPr>
          <w:rFonts w:ascii="Times New Roman" w:hAnsi="Times New Roman" w:eastAsia="仿宋_GB2312" w:cs="Times New Roman"/>
          <w:color w:val="000000"/>
          <w:kern w:val="0"/>
          <w:sz w:val="20"/>
          <w:szCs w:val="20"/>
          <w:highlight w:val="none"/>
        </w:rPr>
        <w:t>部门：</w:t>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sz w:val="20"/>
          <w:szCs w:val="20"/>
          <w:highlight w:val="none"/>
        </w:rPr>
        <w:tab/>
      </w:r>
      <w:r>
        <w:rPr>
          <w:rFonts w:ascii="Times New Roman" w:hAnsi="Times New Roman" w:eastAsia="仿宋_GB2312" w:cs="Times New Roman"/>
          <w:color w:val="000000"/>
          <w:kern w:val="0"/>
          <w:sz w:val="20"/>
          <w:szCs w:val="20"/>
          <w:highlight w:val="none"/>
        </w:rPr>
        <w:t>单位：万元</w:t>
      </w:r>
    </w:p>
    <w:tbl>
      <w:tblPr>
        <w:tblStyle w:val="13"/>
        <w:tblW w:w="14217" w:type="dxa"/>
        <w:tblInd w:w="0" w:type="dxa"/>
        <w:tblLayout w:type="fixed"/>
        <w:tblCellMar>
          <w:top w:w="0" w:type="dxa"/>
          <w:left w:w="108" w:type="dxa"/>
          <w:bottom w:w="0" w:type="dxa"/>
          <w:right w:w="108" w:type="dxa"/>
        </w:tblCellMar>
      </w:tblPr>
      <w:tblGrid>
        <w:gridCol w:w="3095"/>
        <w:gridCol w:w="3097"/>
        <w:gridCol w:w="1832"/>
        <w:gridCol w:w="3097"/>
        <w:gridCol w:w="3096"/>
      </w:tblGrid>
      <w:tr>
        <w:tblPrEx>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 xml:space="preserve">项 </w:t>
            </w:r>
            <w:r>
              <w:rPr>
                <w:rFonts w:ascii="Times New Roman" w:hAnsi="Times New Roman" w:eastAsia="仿宋_GB2312" w:cs="Times New Roman"/>
                <w:b/>
                <w:bCs/>
                <w:color w:val="000000"/>
                <w:kern w:val="0"/>
                <w:sz w:val="22"/>
                <w:highlight w:val="none"/>
              </w:rPr>
              <w:t xml:space="preserve">   </w:t>
            </w:r>
            <w:r>
              <w:rPr>
                <w:rStyle w:val="23"/>
                <w:rFonts w:hint="default" w:ascii="Times New Roman" w:hAnsi="Times New Roman" w:eastAsia="仿宋_GB2312" w:cs="Times New Roman"/>
                <w:b/>
                <w:bCs/>
                <w:highlight w:val="none"/>
              </w:rPr>
              <w:t>目</w:t>
            </w:r>
          </w:p>
        </w:tc>
        <w:tc>
          <w:tcPr>
            <w:tcW w:w="802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本年支出</w:t>
            </w:r>
          </w:p>
        </w:tc>
      </w:tr>
      <w:tr>
        <w:tblPrEx>
          <w:tblCellMar>
            <w:top w:w="0" w:type="dxa"/>
            <w:left w:w="108" w:type="dxa"/>
            <w:bottom w:w="0" w:type="dxa"/>
            <w:right w:w="108" w:type="dxa"/>
          </w:tblCellMar>
        </w:tblPrEx>
        <w:trPr>
          <w:trHeight w:val="312" w:hRule="exact"/>
        </w:trPr>
        <w:tc>
          <w:tcPr>
            <w:tcW w:w="309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科目代码</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科目名称</w:t>
            </w:r>
          </w:p>
        </w:tc>
        <w:tc>
          <w:tcPr>
            <w:tcW w:w="183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合计</w:t>
            </w:r>
          </w:p>
        </w:tc>
        <w:tc>
          <w:tcPr>
            <w:tcW w:w="30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 xml:space="preserve">基本支出  </w:t>
            </w:r>
          </w:p>
        </w:tc>
        <w:tc>
          <w:tcPr>
            <w:tcW w:w="30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4"/>
                <w:szCs w:val="24"/>
                <w:highlight w:val="none"/>
              </w:rPr>
            </w:pPr>
            <w:r>
              <w:rPr>
                <w:rFonts w:ascii="Times New Roman" w:hAnsi="Times New Roman" w:eastAsia="仿宋_GB2312" w:cs="Times New Roman"/>
                <w:b/>
                <w:bCs/>
                <w:color w:val="000000"/>
                <w:kern w:val="0"/>
                <w:sz w:val="24"/>
                <w:szCs w:val="24"/>
                <w:highlight w:val="none"/>
              </w:rPr>
              <w:t>项目支出</w:t>
            </w:r>
          </w:p>
        </w:tc>
      </w:tr>
      <w:tr>
        <w:tblPrEx>
          <w:tblCellMar>
            <w:top w:w="0" w:type="dxa"/>
            <w:left w:w="108" w:type="dxa"/>
            <w:bottom w:w="0" w:type="dxa"/>
            <w:right w:w="108" w:type="dxa"/>
          </w:tblCellMar>
        </w:tblPrEx>
        <w:trPr>
          <w:trHeight w:val="312" w:hRule="exact"/>
        </w:trPr>
        <w:tc>
          <w:tcPr>
            <w:tcW w:w="3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r>
      <w:tr>
        <w:trPr>
          <w:trHeight w:val="312" w:hRule="atLeast"/>
        </w:trPr>
        <w:tc>
          <w:tcPr>
            <w:tcW w:w="309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183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栏次</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1</w:t>
            </w: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2</w:t>
            </w: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3</w:t>
            </w:r>
          </w:p>
        </w:tc>
      </w:tr>
      <w:tr>
        <w:tblPrEx>
          <w:tblCellMar>
            <w:top w:w="0" w:type="dxa"/>
            <w:left w:w="108" w:type="dxa"/>
            <w:bottom w:w="0" w:type="dxa"/>
            <w:right w:w="108" w:type="dxa"/>
          </w:tblCellMar>
        </w:tblPrEx>
        <w:trPr>
          <w:trHeight w:val="548" w:hRule="atLeast"/>
        </w:trPr>
        <w:tc>
          <w:tcPr>
            <w:tcW w:w="619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合计</w:t>
            </w: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0"/>
                <w:szCs w:val="20"/>
                <w:highlight w:val="none"/>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仿宋_GB2312" w:cs="Times New Roman"/>
                <w:color w:val="000000"/>
                <w:sz w:val="24"/>
                <w:szCs w:val="24"/>
                <w:highlight w:val="none"/>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0"/>
                <w:szCs w:val="20"/>
                <w:highlight w:val="none"/>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r>
      <w:tr>
        <w:tblPrEx>
          <w:tblCellMar>
            <w:top w:w="0" w:type="dxa"/>
            <w:left w:w="108" w:type="dxa"/>
            <w:bottom w:w="0" w:type="dxa"/>
            <w:right w:w="108" w:type="dxa"/>
          </w:tblCellMar>
        </w:tblPrEx>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r>
      <w:tr>
        <w:trPr>
          <w:trHeight w:val="548" w:hRule="atLeast"/>
        </w:trPr>
        <w:tc>
          <w:tcPr>
            <w:tcW w:w="309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18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c>
          <w:tcPr>
            <w:tcW w:w="30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ascii="Times New Roman" w:hAnsi="Times New Roman" w:eastAsia="宋体" w:cs="Times New Roman"/>
                <w:color w:val="000000"/>
                <w:sz w:val="24"/>
                <w:szCs w:val="24"/>
                <w:highlight w:val="none"/>
              </w:rPr>
            </w:pPr>
          </w:p>
        </w:tc>
      </w:tr>
    </w:tbl>
    <w:p>
      <w:pPr>
        <w:widowControl/>
        <w:spacing w:before="120"/>
        <w:jc w:val="left"/>
        <w:textAlignment w:val="center"/>
        <w:rPr>
          <w:rFonts w:ascii="Times New Roman" w:hAnsi="Times New Roman" w:eastAsia="仿宋_GB2312" w:cs="Times New Roman"/>
          <w:color w:val="000000"/>
          <w:kern w:val="0"/>
          <w:sz w:val="24"/>
          <w:szCs w:val="24"/>
          <w:highlight w:val="none"/>
        </w:rPr>
      </w:pPr>
      <w:r>
        <w:rPr>
          <w:rFonts w:ascii="Times New Roman" w:hAnsi="Times New Roman" w:eastAsia="仿宋_GB2312" w:cs="Times New Roman"/>
          <w:color w:val="000000"/>
          <w:kern w:val="0"/>
          <w:sz w:val="24"/>
          <w:szCs w:val="24"/>
          <w:highlight w:val="none"/>
        </w:rPr>
        <w:t>注：本表反映部门本年度国有资本经营预算财政拨款支出情况。</w:t>
      </w:r>
    </w:p>
    <w:p>
      <w:pPr>
        <w:widowControl/>
        <w:jc w:val="left"/>
        <w:textAlignment w:val="center"/>
        <w:rPr>
          <w:rFonts w:ascii="Times New Roman" w:hAnsi="Times New Roman" w:eastAsia="宋体" w:cs="Times New Roman"/>
          <w:color w:val="000000"/>
          <w:kern w:val="0"/>
          <w:sz w:val="24"/>
          <w:szCs w:val="24"/>
          <w:highlight w:val="none"/>
        </w:rPr>
      </w:pPr>
    </w:p>
    <w:p>
      <w:pPr>
        <w:widowControl/>
        <w:jc w:val="left"/>
        <w:textAlignment w:val="center"/>
        <w:rPr>
          <w:rFonts w:ascii="Times New Roman" w:hAnsi="Times New Roman" w:eastAsia="楷体_GB2312" w:cs="Times New Roman"/>
          <w:color w:val="000000"/>
          <w:kern w:val="0"/>
          <w:sz w:val="24"/>
          <w:szCs w:val="24"/>
          <w:highlight w:val="none"/>
        </w:rPr>
      </w:pPr>
      <w:r>
        <w:rPr>
          <w:rFonts w:ascii="Times New Roman" w:hAnsi="Times New Roman" w:eastAsia="楷体_GB2312" w:cs="Times New Roman"/>
          <w:b/>
          <w:bCs/>
          <w:kern w:val="0"/>
          <w:sz w:val="24"/>
          <w:szCs w:val="24"/>
          <w:highlight w:val="none"/>
        </w:rPr>
        <w:t>说明：我单位没有使用国有资本经营预算安排的支出，故本表无数据。</w:t>
      </w:r>
    </w:p>
    <w:p>
      <w:pPr>
        <w:widowControl/>
        <w:jc w:val="center"/>
        <w:rPr>
          <w:rFonts w:ascii="Times New Roman" w:hAnsi="Times New Roman" w:eastAsia="方正小标宋_GBK" w:cs="Times New Roman"/>
          <w:color w:val="000000"/>
          <w:kern w:val="0"/>
          <w:sz w:val="36"/>
          <w:szCs w:val="36"/>
          <w:highlight w:val="none"/>
        </w:rPr>
      </w:pPr>
    </w:p>
    <w:p>
      <w:pPr>
        <w:pStyle w:val="11"/>
        <w:spacing w:line="400" w:lineRule="exact"/>
        <w:rPr>
          <w:rFonts w:ascii="Times New Roman" w:hAnsi="Times New Roman" w:eastAsia="华文中宋" w:cs="Times New Roman"/>
          <w:color w:val="000000"/>
          <w:kern w:val="0"/>
          <w:sz w:val="32"/>
          <w:szCs w:val="32"/>
          <w:highlight w:val="none"/>
        </w:rPr>
      </w:pPr>
    </w:p>
    <w:p>
      <w:pPr>
        <w:widowControl/>
        <w:spacing w:after="156" w:afterLines="50"/>
        <w:jc w:val="center"/>
        <w:textAlignment w:val="center"/>
        <w:rPr>
          <w:rFonts w:ascii="Times New Roman" w:hAnsi="Times New Roman" w:eastAsia="黑体" w:cs="Times New Roman"/>
          <w:color w:val="000000"/>
          <w:kern w:val="0"/>
          <w:sz w:val="36"/>
          <w:szCs w:val="36"/>
          <w:highlight w:val="none"/>
        </w:rPr>
      </w:pPr>
      <w:r>
        <w:rPr>
          <w:rFonts w:ascii="Times New Roman" w:hAnsi="Times New Roman" w:eastAsia="黑体" w:cs="Times New Roman"/>
          <w:color w:val="000000"/>
          <w:kern w:val="0"/>
          <w:sz w:val="36"/>
          <w:szCs w:val="36"/>
          <w:highlight w:val="none"/>
        </w:rPr>
        <w:t>财政拨款“三公”经费支出决算表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highlight w:val="none"/>
        </w:rPr>
      </w:pP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宋体"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kern w:val="0"/>
          <w:sz w:val="20"/>
          <w:szCs w:val="20"/>
          <w:highlight w:val="none"/>
        </w:rPr>
        <w:t>公开09表</w:t>
      </w:r>
    </w:p>
    <w:p>
      <w:pPr>
        <w:widowControl/>
        <w:tabs>
          <w:tab w:val="left" w:pos="1260"/>
          <w:tab w:val="left" w:pos="2521"/>
          <w:tab w:val="left" w:pos="3782"/>
          <w:tab w:val="left" w:pos="5043"/>
          <w:tab w:val="left" w:pos="6304"/>
          <w:tab w:val="left" w:pos="7565"/>
          <w:tab w:val="left" w:pos="8826"/>
          <w:tab w:val="left" w:pos="10087"/>
          <w:tab w:val="left" w:pos="11348"/>
          <w:tab w:val="left" w:pos="12609"/>
          <w:tab w:val="left" w:pos="13870"/>
        </w:tabs>
        <w:jc w:val="right"/>
        <w:textAlignment w:val="center"/>
        <w:rPr>
          <w:rFonts w:ascii="Times New Roman" w:hAnsi="Times New Roman" w:eastAsia="楷体_GB2312" w:cs="Times New Roman"/>
          <w:color w:val="000000"/>
          <w:sz w:val="20"/>
          <w:szCs w:val="20"/>
          <w:highlight w:val="none"/>
        </w:rPr>
      </w:pPr>
      <w:r>
        <w:rPr>
          <w:rFonts w:ascii="Times New Roman" w:hAnsi="Times New Roman" w:eastAsia="楷体_GB2312" w:cs="Times New Roman"/>
          <w:color w:val="000000"/>
          <w:kern w:val="0"/>
          <w:sz w:val="20"/>
          <w:szCs w:val="20"/>
          <w:highlight w:val="none"/>
        </w:rPr>
        <w:t>部门：</w:t>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sz w:val="20"/>
          <w:szCs w:val="20"/>
          <w:highlight w:val="none"/>
        </w:rPr>
        <w:tab/>
      </w:r>
      <w:r>
        <w:rPr>
          <w:rFonts w:ascii="Times New Roman" w:hAnsi="Times New Roman" w:eastAsia="楷体_GB2312" w:cs="Times New Roman"/>
          <w:color w:val="000000"/>
          <w:kern w:val="0"/>
          <w:sz w:val="20"/>
          <w:szCs w:val="20"/>
          <w:highlight w:val="none"/>
        </w:rPr>
        <w:t>单位：万元</w:t>
      </w:r>
    </w:p>
    <w:tbl>
      <w:tblPr>
        <w:tblStyle w:val="13"/>
        <w:tblW w:w="14544" w:type="dxa"/>
        <w:jc w:val="center"/>
        <w:tblLayout w:type="fixed"/>
        <w:tblCellMar>
          <w:top w:w="0" w:type="dxa"/>
          <w:left w:w="108" w:type="dxa"/>
          <w:bottom w:w="0" w:type="dxa"/>
          <w:right w:w="108" w:type="dxa"/>
        </w:tblCellMar>
      </w:tblPr>
      <w:tblGrid>
        <w:gridCol w:w="935"/>
        <w:gridCol w:w="1229"/>
        <w:gridCol w:w="1086"/>
        <w:gridCol w:w="1188"/>
        <w:gridCol w:w="1425"/>
        <w:gridCol w:w="1373"/>
        <w:gridCol w:w="1050"/>
        <w:gridCol w:w="1166"/>
        <w:gridCol w:w="1166"/>
        <w:gridCol w:w="1166"/>
        <w:gridCol w:w="1358"/>
        <w:gridCol w:w="1402"/>
      </w:tblGrid>
      <w:tr>
        <w:tblPrEx>
          <w:tblCellMar>
            <w:top w:w="0" w:type="dxa"/>
            <w:left w:w="108" w:type="dxa"/>
            <w:bottom w:w="0" w:type="dxa"/>
            <w:right w:w="108" w:type="dxa"/>
          </w:tblCellMar>
        </w:tblPrEx>
        <w:trPr>
          <w:trHeight w:val="606" w:hRule="atLeast"/>
          <w:jc w:val="center"/>
        </w:trPr>
        <w:tc>
          <w:tcPr>
            <w:tcW w:w="72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预算数</w:t>
            </w:r>
          </w:p>
        </w:tc>
        <w:tc>
          <w:tcPr>
            <w:tcW w:w="7308"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决算数</w:t>
            </w:r>
          </w:p>
        </w:tc>
      </w:tr>
      <w:tr>
        <w:tblPrEx>
          <w:tblCellMar>
            <w:top w:w="0" w:type="dxa"/>
            <w:left w:w="108" w:type="dxa"/>
            <w:bottom w:w="0" w:type="dxa"/>
            <w:right w:w="108" w:type="dxa"/>
          </w:tblCellMar>
        </w:tblPrEx>
        <w:trPr>
          <w:trHeight w:val="495" w:hRule="atLeast"/>
          <w:jc w:val="center"/>
        </w:trPr>
        <w:tc>
          <w:tcPr>
            <w:tcW w:w="93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合计</w:t>
            </w:r>
          </w:p>
        </w:tc>
        <w:tc>
          <w:tcPr>
            <w:tcW w:w="122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因公出国（境）费</w:t>
            </w:r>
          </w:p>
        </w:tc>
        <w:tc>
          <w:tcPr>
            <w:tcW w:w="36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公务用车购置及运行维护费</w:t>
            </w:r>
          </w:p>
        </w:tc>
        <w:tc>
          <w:tcPr>
            <w:tcW w:w="137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公务接待费</w:t>
            </w:r>
          </w:p>
        </w:tc>
        <w:tc>
          <w:tcPr>
            <w:tcW w:w="10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合计</w:t>
            </w:r>
          </w:p>
        </w:tc>
        <w:tc>
          <w:tcPr>
            <w:tcW w:w="116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因公出国（境）费</w:t>
            </w:r>
          </w:p>
        </w:tc>
        <w:tc>
          <w:tcPr>
            <w:tcW w:w="369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公务用车购置及运行维护费</w:t>
            </w:r>
          </w:p>
        </w:tc>
        <w:tc>
          <w:tcPr>
            <w:tcW w:w="140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公务接待费</w:t>
            </w:r>
          </w:p>
        </w:tc>
      </w:tr>
      <w:tr>
        <w:tblPrEx>
          <w:tblCellMar>
            <w:top w:w="0" w:type="dxa"/>
            <w:left w:w="108" w:type="dxa"/>
            <w:bottom w:w="0" w:type="dxa"/>
            <w:right w:w="108" w:type="dxa"/>
          </w:tblCellMar>
        </w:tblPrEx>
        <w:trPr>
          <w:trHeight w:val="864" w:hRule="atLeast"/>
          <w:jc w:val="center"/>
        </w:trPr>
        <w:tc>
          <w:tcPr>
            <w:tcW w:w="93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22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小计</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公务用车</w:t>
            </w:r>
            <w:r>
              <w:rPr>
                <w:rFonts w:ascii="Times New Roman" w:hAnsi="Times New Roman" w:eastAsia="仿宋_GB2312" w:cs="Times New Roman"/>
                <w:b/>
                <w:bCs/>
                <w:color w:val="000000"/>
                <w:kern w:val="0"/>
                <w:sz w:val="22"/>
                <w:highlight w:val="none"/>
              </w:rPr>
              <w:br w:type="textWrapping"/>
            </w:r>
            <w:r>
              <w:rPr>
                <w:rFonts w:ascii="Times New Roman" w:hAnsi="Times New Roman" w:eastAsia="仿宋_GB2312" w:cs="Times New Roman"/>
                <w:b/>
                <w:bCs/>
                <w:color w:val="000000"/>
                <w:kern w:val="0"/>
                <w:sz w:val="22"/>
                <w:highlight w:val="none"/>
              </w:rPr>
              <w:t>购置费</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公务用车</w:t>
            </w:r>
            <w:r>
              <w:rPr>
                <w:rFonts w:ascii="Times New Roman" w:hAnsi="Times New Roman" w:eastAsia="仿宋_GB2312" w:cs="Times New Roman"/>
                <w:b/>
                <w:bCs/>
                <w:color w:val="000000"/>
                <w:kern w:val="0"/>
                <w:sz w:val="22"/>
                <w:highlight w:val="none"/>
              </w:rPr>
              <w:br w:type="textWrapping"/>
            </w:r>
            <w:r>
              <w:rPr>
                <w:rFonts w:ascii="Times New Roman" w:hAnsi="Times New Roman" w:eastAsia="仿宋_GB2312" w:cs="Times New Roman"/>
                <w:b/>
                <w:bCs/>
                <w:color w:val="000000"/>
                <w:kern w:val="0"/>
                <w:sz w:val="22"/>
                <w:highlight w:val="none"/>
              </w:rPr>
              <w:t>运行维护费</w:t>
            </w:r>
          </w:p>
        </w:tc>
        <w:tc>
          <w:tcPr>
            <w:tcW w:w="137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0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16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小计</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公务用车</w:t>
            </w:r>
            <w:r>
              <w:rPr>
                <w:rFonts w:ascii="Times New Roman" w:hAnsi="Times New Roman" w:eastAsia="仿宋_GB2312" w:cs="Times New Roman"/>
                <w:b/>
                <w:bCs/>
                <w:color w:val="000000"/>
                <w:kern w:val="0"/>
                <w:sz w:val="22"/>
                <w:highlight w:val="none"/>
              </w:rPr>
              <w:br w:type="textWrapping"/>
            </w:r>
            <w:r>
              <w:rPr>
                <w:rFonts w:ascii="Times New Roman" w:hAnsi="Times New Roman" w:eastAsia="仿宋_GB2312" w:cs="Times New Roman"/>
                <w:b/>
                <w:bCs/>
                <w:color w:val="000000"/>
                <w:kern w:val="0"/>
                <w:sz w:val="22"/>
                <w:highlight w:val="none"/>
              </w:rPr>
              <w:t>购置费</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b/>
                <w:bCs/>
                <w:color w:val="000000"/>
                <w:sz w:val="22"/>
                <w:highlight w:val="none"/>
              </w:rPr>
            </w:pPr>
            <w:r>
              <w:rPr>
                <w:rFonts w:ascii="Times New Roman" w:hAnsi="Times New Roman" w:eastAsia="仿宋_GB2312" w:cs="Times New Roman"/>
                <w:b/>
                <w:bCs/>
                <w:color w:val="000000"/>
                <w:kern w:val="0"/>
                <w:sz w:val="22"/>
                <w:highlight w:val="none"/>
              </w:rPr>
              <w:t>公务用车</w:t>
            </w:r>
            <w:r>
              <w:rPr>
                <w:rFonts w:ascii="Times New Roman" w:hAnsi="Times New Roman" w:eastAsia="仿宋_GB2312" w:cs="Times New Roman"/>
                <w:b/>
                <w:bCs/>
                <w:color w:val="000000"/>
                <w:kern w:val="0"/>
                <w:sz w:val="22"/>
                <w:highlight w:val="none"/>
              </w:rPr>
              <w:br w:type="textWrapping"/>
            </w:r>
            <w:r>
              <w:rPr>
                <w:rFonts w:ascii="Times New Roman" w:hAnsi="Times New Roman" w:eastAsia="仿宋_GB2312" w:cs="Times New Roman"/>
                <w:b/>
                <w:bCs/>
                <w:color w:val="000000"/>
                <w:kern w:val="0"/>
                <w:sz w:val="22"/>
                <w:highlight w:val="none"/>
              </w:rPr>
              <w:t>运行维护费</w:t>
            </w:r>
          </w:p>
        </w:tc>
        <w:tc>
          <w:tcPr>
            <w:tcW w:w="140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r>
      <w:tr>
        <w:tblPrEx>
          <w:tblCellMar>
            <w:top w:w="0" w:type="dxa"/>
            <w:left w:w="108" w:type="dxa"/>
            <w:bottom w:w="0" w:type="dxa"/>
            <w:right w:w="108" w:type="dxa"/>
          </w:tblCellMar>
        </w:tblPrEx>
        <w:trPr>
          <w:trHeight w:val="614"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2</w:t>
            </w: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3</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4</w:t>
            </w: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5</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6</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7</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8</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9</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11</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ascii="Times New Roman" w:hAnsi="Times New Roman" w:eastAsia="仿宋_GB2312" w:cs="Times New Roman"/>
                <w:color w:val="000000"/>
                <w:sz w:val="22"/>
                <w:highlight w:val="none"/>
              </w:rPr>
            </w:pPr>
            <w:r>
              <w:rPr>
                <w:rFonts w:ascii="Times New Roman" w:hAnsi="Times New Roman" w:eastAsia="仿宋_GB2312" w:cs="Times New Roman"/>
                <w:color w:val="000000"/>
                <w:kern w:val="0"/>
                <w:sz w:val="22"/>
                <w:highlight w:val="none"/>
              </w:rPr>
              <w:t>12</w:t>
            </w:r>
          </w:p>
        </w:tc>
      </w:tr>
      <w:tr>
        <w:tblPrEx>
          <w:tblCellMar>
            <w:top w:w="0" w:type="dxa"/>
            <w:left w:w="108" w:type="dxa"/>
            <w:bottom w:w="0" w:type="dxa"/>
            <w:right w:w="108" w:type="dxa"/>
          </w:tblCellMar>
        </w:tblPrEx>
        <w:trPr>
          <w:trHeight w:val="579" w:hRule="atLeast"/>
          <w:jc w:val="center"/>
        </w:trPr>
        <w:tc>
          <w:tcPr>
            <w:tcW w:w="9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5.90</w:t>
            </w:r>
          </w:p>
        </w:tc>
        <w:tc>
          <w:tcPr>
            <w:tcW w:w="122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0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4.00</w:t>
            </w:r>
          </w:p>
        </w:tc>
        <w:tc>
          <w:tcPr>
            <w:tcW w:w="118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4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4.00</w:t>
            </w:r>
          </w:p>
        </w:tc>
        <w:tc>
          <w:tcPr>
            <w:tcW w:w="13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1.90</w:t>
            </w:r>
          </w:p>
        </w:tc>
        <w:tc>
          <w:tcPr>
            <w:tcW w:w="10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3.94</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3.72</w:t>
            </w:r>
          </w:p>
        </w:tc>
        <w:tc>
          <w:tcPr>
            <w:tcW w:w="116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ascii="Times New Roman" w:hAnsi="Times New Roman" w:eastAsia="仿宋_GB2312" w:cs="Times New Roman"/>
                <w:color w:val="000000"/>
                <w:sz w:val="22"/>
                <w:highlight w:val="none"/>
              </w:rPr>
            </w:pP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3.72</w:t>
            </w:r>
          </w:p>
        </w:tc>
        <w:tc>
          <w:tcPr>
            <w:tcW w:w="140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color w:val="000000"/>
                <w:sz w:val="22"/>
                <w:highlight w:val="none"/>
              </w:rPr>
            </w:pPr>
            <w:r>
              <w:rPr>
                <w:rFonts w:hint="eastAsia" w:ascii="宋体" w:hAnsi="宋体" w:eastAsia="宋体" w:cs="宋体"/>
                <w:i w:val="0"/>
                <w:iCs w:val="0"/>
                <w:color w:val="000000"/>
                <w:kern w:val="0"/>
                <w:sz w:val="22"/>
                <w:szCs w:val="22"/>
                <w:highlight w:val="none"/>
                <w:u w:val="none"/>
                <w:lang w:val="en-US" w:eastAsia="zh-CN"/>
              </w:rPr>
              <w:t>0.22</w:t>
            </w:r>
          </w:p>
        </w:tc>
      </w:tr>
    </w:tbl>
    <w:p>
      <w:pPr>
        <w:widowControl/>
        <w:spacing w:before="120"/>
        <w:jc w:val="left"/>
        <w:textAlignment w:val="center"/>
        <w:rPr>
          <w:rFonts w:ascii="Times New Roman" w:hAnsi="Times New Roman" w:eastAsia="仿宋_GB2312" w:cs="Times New Roman"/>
          <w:color w:val="000000"/>
          <w:sz w:val="24"/>
          <w:szCs w:val="24"/>
          <w:highlight w:val="none"/>
        </w:rPr>
      </w:pPr>
      <w:r>
        <w:rPr>
          <w:rFonts w:ascii="Times New Roman" w:hAnsi="Times New Roman" w:eastAsia="仿宋_GB2312" w:cs="Times New Roman"/>
          <w:color w:val="000000"/>
          <w:kern w:val="0"/>
          <w:sz w:val="24"/>
          <w:szCs w:val="24"/>
          <w:highlight w:val="none"/>
        </w:rPr>
        <w:t>注：本表反映部门本年度财政拨款“三公”经费支出预决算情况。其中，预算数为“三公”经费全年预算数，反映按规定程序调整后的预算数；决算数是包括当年财政拨款和以前年度结转资金安排的实际支出。</w:t>
      </w:r>
    </w:p>
    <w:p>
      <w:pPr>
        <w:autoSpaceDE w:val="0"/>
        <w:autoSpaceDN w:val="0"/>
        <w:adjustRightInd w:val="0"/>
        <w:ind w:left="315" w:leftChars="150"/>
        <w:jc w:val="left"/>
        <w:rPr>
          <w:rFonts w:ascii="Times New Roman" w:hAnsi="Times New Roman" w:eastAsia="宋体" w:cs="Times New Roman"/>
          <w:kern w:val="0"/>
          <w:sz w:val="24"/>
          <w:szCs w:val="24"/>
          <w:highlight w:val="none"/>
        </w:rPr>
      </w:pPr>
    </w:p>
    <w:p>
      <w:pPr>
        <w:autoSpaceDE w:val="0"/>
        <w:autoSpaceDN w:val="0"/>
        <w:adjustRightInd w:val="0"/>
        <w:ind w:left="315" w:leftChars="150"/>
        <w:jc w:val="left"/>
        <w:rPr>
          <w:rFonts w:ascii="Times New Roman" w:hAnsi="Times New Roman" w:eastAsia="宋体" w:cs="Times New Roman"/>
          <w:kern w:val="0"/>
          <w:sz w:val="24"/>
          <w:szCs w:val="24"/>
          <w:highlight w:val="none"/>
        </w:rPr>
      </w:pPr>
    </w:p>
    <w:p>
      <w:pPr>
        <w:autoSpaceDE w:val="0"/>
        <w:autoSpaceDN w:val="0"/>
        <w:adjustRightInd w:val="0"/>
        <w:ind w:left="315" w:leftChars="150"/>
        <w:jc w:val="left"/>
        <w:rPr>
          <w:rFonts w:ascii="Times New Roman" w:hAnsi="Times New Roman" w:eastAsia="宋体" w:cs="Times New Roman"/>
          <w:kern w:val="0"/>
          <w:sz w:val="24"/>
          <w:szCs w:val="24"/>
          <w:highlight w:val="none"/>
        </w:rPr>
      </w:pPr>
    </w:p>
    <w:p>
      <w:pPr>
        <w:autoSpaceDE w:val="0"/>
        <w:autoSpaceDN w:val="0"/>
        <w:adjustRightInd w:val="0"/>
        <w:ind w:left="315" w:leftChars="150"/>
        <w:jc w:val="left"/>
        <w:rPr>
          <w:rFonts w:ascii="Times New Roman" w:hAnsi="Times New Roman" w:eastAsia="宋体" w:cs="Times New Roman"/>
          <w:kern w:val="0"/>
          <w:sz w:val="24"/>
          <w:szCs w:val="24"/>
          <w:highlight w:val="none"/>
        </w:rPr>
      </w:pPr>
    </w:p>
    <w:p>
      <w:pPr>
        <w:autoSpaceDE w:val="0"/>
        <w:autoSpaceDN w:val="0"/>
        <w:adjustRightInd w:val="0"/>
        <w:ind w:left="315" w:leftChars="150"/>
        <w:jc w:val="left"/>
        <w:rPr>
          <w:rFonts w:ascii="Times New Roman" w:hAnsi="Times New Roman" w:eastAsia="宋体" w:cs="Times New Roman"/>
          <w:kern w:val="0"/>
          <w:sz w:val="24"/>
          <w:szCs w:val="24"/>
          <w:highlight w:val="none"/>
        </w:rPr>
      </w:pPr>
    </w:p>
    <w:p>
      <w:pPr>
        <w:widowControl/>
        <w:rPr>
          <w:rFonts w:ascii="Times New Roman" w:hAnsi="Times New Roman" w:cs="Times New Roman"/>
          <w:sz w:val="72"/>
          <w:szCs w:val="72"/>
          <w:highlight w:val="none"/>
        </w:rPr>
        <w:sectPr>
          <w:pgSz w:w="16838" w:h="11906" w:orient="landscape"/>
          <w:pgMar w:top="1134" w:right="1417" w:bottom="1134" w:left="1417" w:header="851" w:footer="992" w:gutter="0"/>
          <w:cols w:space="425" w:num="1"/>
          <w:docGrid w:type="lines" w:linePitch="312" w:charSpace="0"/>
        </w:sectPr>
      </w:pPr>
      <w:r>
        <w:rPr>
          <w:highlight w:val="none"/>
        </w:rPr>
        <w:br w:type="page"/>
      </w:r>
    </w:p>
    <w:p>
      <w:pPr>
        <w:pStyle w:val="18"/>
        <w:rPr>
          <w:rFonts w:ascii="Times New Roman" w:hAnsi="Times New Roman" w:cs="Times New Roman"/>
          <w:sz w:val="72"/>
          <w:szCs w:val="72"/>
          <w:highlight w:val="none"/>
        </w:rPr>
      </w:pPr>
    </w:p>
    <w:p>
      <w:pPr>
        <w:pStyle w:val="18"/>
        <w:rPr>
          <w:rFonts w:ascii="Times New Roman" w:hAnsi="Times New Roman" w:cs="Times New Roman"/>
          <w:sz w:val="72"/>
          <w:szCs w:val="72"/>
          <w:highlight w:val="none"/>
        </w:rPr>
      </w:pPr>
    </w:p>
    <w:p>
      <w:pPr>
        <w:pStyle w:val="18"/>
        <w:rPr>
          <w:rFonts w:ascii="Times New Roman" w:hAnsi="Times New Roman" w:cs="Times New Roman"/>
          <w:sz w:val="72"/>
          <w:szCs w:val="72"/>
          <w:highlight w:val="none"/>
        </w:rPr>
      </w:pPr>
    </w:p>
    <w:p>
      <w:pPr>
        <w:pStyle w:val="18"/>
        <w:jc w:val="center"/>
        <w:rPr>
          <w:rFonts w:ascii="Times New Roman" w:hAnsi="Times New Roman" w:cs="Times New Roman"/>
          <w:sz w:val="72"/>
          <w:szCs w:val="72"/>
          <w:highlight w:val="none"/>
        </w:rPr>
      </w:pPr>
    </w:p>
    <w:p>
      <w:pPr>
        <w:pStyle w:val="18"/>
        <w:jc w:val="center"/>
        <w:rPr>
          <w:rFonts w:ascii="Times New Roman" w:hAnsi="Times New Roman" w:eastAsia="方正小标宋_GBK" w:cs="Times New Roman"/>
          <w:sz w:val="72"/>
          <w:szCs w:val="72"/>
          <w:highlight w:val="none"/>
        </w:rPr>
      </w:pPr>
    </w:p>
    <w:p>
      <w:pPr>
        <w:pStyle w:val="18"/>
        <w:spacing w:line="360" w:lineRule="auto"/>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rPr>
        <w:t>第三部分</w:t>
      </w:r>
    </w:p>
    <w:p>
      <w:pPr>
        <w:pStyle w:val="18"/>
        <w:spacing w:line="360" w:lineRule="auto"/>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rPr>
        <w:t>2024年度</w:t>
      </w:r>
      <w:r>
        <w:rPr>
          <w:rFonts w:hint="eastAsia" w:ascii="Times New Roman" w:hAnsi="Times New Roman" w:eastAsia="方正小标宋_GBK" w:cs="Times New Roman"/>
          <w:sz w:val="52"/>
          <w:szCs w:val="52"/>
          <w:highlight w:val="none"/>
          <w:lang w:val="en-US" w:eastAsia="zh-CN"/>
        </w:rPr>
        <w:t>单位</w:t>
      </w:r>
      <w:r>
        <w:rPr>
          <w:rFonts w:ascii="Times New Roman" w:hAnsi="Times New Roman" w:eastAsia="方正小标宋_GBK" w:cs="Times New Roman"/>
          <w:sz w:val="52"/>
          <w:szCs w:val="52"/>
          <w:highlight w:val="none"/>
        </w:rPr>
        <w:t>决算情况说明</w:t>
      </w:r>
    </w:p>
    <w:p>
      <w:pPr>
        <w:widowControl/>
        <w:jc w:val="left"/>
        <w:rPr>
          <w:rFonts w:ascii="Times New Roman" w:hAnsi="Times New Roman" w:cs="Times New Roman"/>
          <w:sz w:val="32"/>
          <w:szCs w:val="32"/>
          <w:highlight w:val="none"/>
        </w:rPr>
      </w:pPr>
      <w:r>
        <w:rPr>
          <w:highlight w:val="none"/>
        </w:rPr>
        <w:br w:type="page"/>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一、收入支出决算总体情况说明</w:t>
      </w:r>
    </w:p>
    <w:p>
      <w:pPr>
        <w:pStyle w:val="5"/>
        <w:spacing w:before="176" w:line="244" w:lineRule="auto"/>
        <w:ind w:left="22" w:right="51" w:firstLine="649" w:firstLineChars="203"/>
        <w:rPr>
          <w:rFonts w:hint="default"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2024年度收、支总计</w:t>
      </w:r>
      <w:r>
        <w:rPr>
          <w:rFonts w:hint="eastAsia" w:ascii="Times New Roman" w:hAnsi="Times New Roman" w:eastAsia="仿宋_GB2312" w:cs="Times New Roman"/>
          <w:color w:val="000000"/>
          <w:sz w:val="32"/>
          <w:szCs w:val="32"/>
          <w:highlight w:val="none"/>
          <w:lang w:val="en-US" w:eastAsia="zh-CN" w:bidi="ar-SA"/>
        </w:rPr>
        <w:t>1815.82</w:t>
      </w:r>
      <w:r>
        <w:rPr>
          <w:rFonts w:ascii="Times New Roman" w:hAnsi="Times New Roman" w:eastAsia="仿宋_GB2312" w:cs="Times New Roman"/>
          <w:color w:val="000000"/>
          <w:sz w:val="32"/>
          <w:szCs w:val="32"/>
          <w:highlight w:val="none"/>
          <w:lang w:val="en-US" w:eastAsia="zh-CN" w:bidi="ar-SA"/>
        </w:rPr>
        <w:t>万元。与上年相比，增加</w:t>
      </w:r>
      <w:r>
        <w:rPr>
          <w:rFonts w:hint="eastAsia" w:ascii="Times New Roman" w:hAnsi="Times New Roman" w:eastAsia="仿宋_GB2312" w:cs="Times New Roman"/>
          <w:color w:val="000000"/>
          <w:sz w:val="32"/>
          <w:szCs w:val="32"/>
          <w:highlight w:val="none"/>
          <w:lang w:val="en-US" w:eastAsia="zh-CN" w:bidi="ar-SA"/>
        </w:rPr>
        <w:t>441.31</w:t>
      </w:r>
      <w:r>
        <w:rPr>
          <w:rFonts w:ascii="Times New Roman" w:hAnsi="Times New Roman" w:eastAsia="仿宋_GB2312" w:cs="Times New Roman"/>
          <w:color w:val="000000"/>
          <w:sz w:val="32"/>
          <w:szCs w:val="32"/>
          <w:highlight w:val="none"/>
          <w:lang w:val="en-US" w:eastAsia="zh-CN" w:bidi="ar-SA"/>
        </w:rPr>
        <w:t>万元，增长</w:t>
      </w:r>
      <w:r>
        <w:rPr>
          <w:rFonts w:hint="eastAsia" w:ascii="Times New Roman" w:hAnsi="Times New Roman" w:eastAsia="仿宋_GB2312" w:cs="Times New Roman"/>
          <w:color w:val="000000"/>
          <w:sz w:val="32"/>
          <w:szCs w:val="32"/>
          <w:highlight w:val="none"/>
          <w:lang w:val="en-US" w:eastAsia="zh-CN" w:bidi="ar-SA"/>
        </w:rPr>
        <w:t>32.11</w:t>
      </w:r>
      <w:r>
        <w:rPr>
          <w:rFonts w:ascii="Times New Roman" w:hAnsi="Times New Roman" w:eastAsia="仿宋_GB2312" w:cs="Times New Roman"/>
          <w:color w:val="000000"/>
          <w:sz w:val="32"/>
          <w:szCs w:val="32"/>
          <w:highlight w:val="none"/>
          <w:lang w:val="en-US" w:eastAsia="zh-CN" w:bidi="ar-SA"/>
        </w:rPr>
        <w:t>%，主要是</w:t>
      </w:r>
      <w:r>
        <w:rPr>
          <w:rFonts w:hint="eastAsia" w:ascii="Times New Roman" w:hAnsi="Times New Roman" w:eastAsia="仿宋_GB2312" w:cs="Times New Roman"/>
          <w:color w:val="000000"/>
          <w:sz w:val="32"/>
          <w:szCs w:val="32"/>
          <w:highlight w:val="none"/>
          <w:lang w:val="en-US" w:eastAsia="zh-CN" w:bidi="ar-SA"/>
        </w:rPr>
        <w:t>因为本年度人员经费支出相对往年增加且存在新增项目</w:t>
      </w:r>
      <w:r>
        <w:rPr>
          <w:rFonts w:ascii="Times New Roman" w:hAnsi="Times New Roman" w:eastAsia="仿宋_GB2312" w:cs="Times New Roman"/>
          <w:color w:val="000000"/>
          <w:sz w:val="32"/>
          <w:szCs w:val="32"/>
          <w:highlight w:val="none"/>
          <w:lang w:val="en-US" w:eastAsia="zh-CN" w:bidi="ar-SA"/>
        </w:rPr>
        <w:t>，故而数值较上年增加。</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二、收入决算情况说明</w:t>
      </w:r>
    </w:p>
    <w:p>
      <w:pPr>
        <w:pStyle w:val="5"/>
        <w:spacing w:line="240" w:lineRule="auto"/>
        <w:ind w:left="0" w:leftChars="0" w:right="0" w:firstLine="640" w:firstLineChars="200"/>
        <w:rPr>
          <w:rFonts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2024年度收入合计</w:t>
      </w:r>
      <w:r>
        <w:rPr>
          <w:rFonts w:hint="eastAsia" w:ascii="Times New Roman" w:hAnsi="Times New Roman" w:eastAsia="仿宋_GB2312" w:cs="Times New Roman"/>
          <w:color w:val="000000"/>
          <w:sz w:val="32"/>
          <w:szCs w:val="32"/>
          <w:highlight w:val="none"/>
          <w:lang w:val="en-US" w:eastAsia="zh-CN" w:bidi="ar-SA"/>
        </w:rPr>
        <w:t>1815.7</w:t>
      </w:r>
      <w:r>
        <w:rPr>
          <w:rFonts w:ascii="Times New Roman" w:hAnsi="Times New Roman" w:eastAsia="仿宋_GB2312" w:cs="Times New Roman"/>
          <w:color w:val="000000"/>
          <w:sz w:val="32"/>
          <w:szCs w:val="32"/>
          <w:highlight w:val="none"/>
          <w:lang w:val="en-US" w:eastAsia="zh-CN" w:bidi="ar-SA"/>
        </w:rPr>
        <w:t>万元，其中：财政拨款收入</w:t>
      </w:r>
      <w:r>
        <w:rPr>
          <w:rFonts w:hint="eastAsia" w:ascii="Times New Roman" w:hAnsi="Times New Roman" w:eastAsia="仿宋_GB2312" w:cs="Times New Roman"/>
          <w:color w:val="000000"/>
          <w:sz w:val="32"/>
          <w:szCs w:val="32"/>
          <w:highlight w:val="none"/>
          <w:lang w:val="en-US" w:eastAsia="zh-CN" w:bidi="ar-SA"/>
        </w:rPr>
        <w:t>1815.7</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100</w:t>
      </w:r>
      <w:r>
        <w:rPr>
          <w:rFonts w:ascii="Times New Roman" w:hAnsi="Times New Roman" w:eastAsia="仿宋_GB2312" w:cs="Times New Roman"/>
          <w:color w:val="000000"/>
          <w:sz w:val="32"/>
          <w:szCs w:val="32"/>
          <w:highlight w:val="none"/>
          <w:lang w:val="en-US" w:eastAsia="zh-CN" w:bidi="ar-SA"/>
        </w:rPr>
        <w:t>%；上级补助收入0万元，占0%；事业收入0万元，占0%；经营收入0万元，占0%；附属单位上缴收入0万元，占0%；其他收入0万元，占0%。</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三、支出决算情况说明</w:t>
      </w:r>
    </w:p>
    <w:p>
      <w:pPr>
        <w:pStyle w:val="5"/>
        <w:spacing w:before="250" w:line="351" w:lineRule="auto"/>
        <w:ind w:left="20" w:right="9" w:firstLine="644"/>
        <w:rPr>
          <w:rFonts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2024年度支出合计</w:t>
      </w:r>
      <w:r>
        <w:rPr>
          <w:rFonts w:hint="eastAsia" w:ascii="Times New Roman" w:hAnsi="Times New Roman" w:eastAsia="仿宋_GB2312" w:cs="Times New Roman"/>
          <w:color w:val="000000"/>
          <w:sz w:val="32"/>
          <w:szCs w:val="32"/>
          <w:highlight w:val="none"/>
          <w:lang w:val="en-US" w:eastAsia="zh-CN" w:bidi="ar-SA"/>
        </w:rPr>
        <w:t>1689.54</w:t>
      </w:r>
      <w:r>
        <w:rPr>
          <w:rFonts w:ascii="Times New Roman" w:hAnsi="Times New Roman" w:eastAsia="仿宋_GB2312" w:cs="Times New Roman"/>
          <w:color w:val="000000"/>
          <w:sz w:val="32"/>
          <w:szCs w:val="32"/>
          <w:highlight w:val="none"/>
          <w:lang w:val="en-US" w:eastAsia="zh-CN" w:bidi="ar-SA"/>
        </w:rPr>
        <w:t>万元，其中：基本支出</w:t>
      </w:r>
      <w:r>
        <w:rPr>
          <w:rFonts w:hint="eastAsia" w:ascii="Times New Roman" w:hAnsi="Times New Roman" w:eastAsia="仿宋_GB2312" w:cs="Times New Roman"/>
          <w:color w:val="000000"/>
          <w:sz w:val="32"/>
          <w:szCs w:val="32"/>
          <w:highlight w:val="none"/>
          <w:lang w:val="en-US" w:eastAsia="zh-CN" w:bidi="ar-SA"/>
        </w:rPr>
        <w:t>1000.2</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59.2</w:t>
      </w:r>
      <w:r>
        <w:rPr>
          <w:rFonts w:ascii="Times New Roman" w:hAnsi="Times New Roman" w:eastAsia="仿宋_GB2312" w:cs="Times New Roman"/>
          <w:color w:val="000000"/>
          <w:sz w:val="32"/>
          <w:szCs w:val="32"/>
          <w:highlight w:val="none"/>
          <w:lang w:val="en-US" w:eastAsia="zh-CN" w:bidi="ar-SA"/>
        </w:rPr>
        <w:t>%；项目支出</w:t>
      </w:r>
      <w:r>
        <w:rPr>
          <w:rFonts w:hint="eastAsia" w:ascii="Times New Roman" w:hAnsi="Times New Roman" w:eastAsia="仿宋_GB2312" w:cs="Times New Roman"/>
          <w:color w:val="000000"/>
          <w:sz w:val="32"/>
          <w:szCs w:val="32"/>
          <w:highlight w:val="none"/>
          <w:lang w:val="en-US" w:eastAsia="zh-CN" w:bidi="ar-SA"/>
        </w:rPr>
        <w:t>689.34</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40.8</w:t>
      </w:r>
      <w:r>
        <w:rPr>
          <w:rFonts w:ascii="Times New Roman" w:hAnsi="Times New Roman" w:eastAsia="仿宋_GB2312" w:cs="Times New Roman"/>
          <w:color w:val="000000"/>
          <w:sz w:val="32"/>
          <w:szCs w:val="32"/>
          <w:highlight w:val="none"/>
          <w:lang w:val="en-US" w:eastAsia="zh-CN" w:bidi="ar-SA"/>
        </w:rPr>
        <w:t>%；上缴上级支出0万元，占0%；经营支出0万元，占0%；对附属单位补助支出0万元，占0%。</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四、财政拨款收入支出决算总体情况说明</w:t>
      </w:r>
    </w:p>
    <w:p>
      <w:pPr>
        <w:pStyle w:val="5"/>
        <w:spacing w:before="176" w:line="244" w:lineRule="auto"/>
        <w:ind w:left="22" w:right="51" w:firstLine="649" w:firstLineChars="203"/>
        <w:rPr>
          <w:rFonts w:hint="eastAsia"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2024年度财政拨款收、支总计</w:t>
      </w:r>
      <w:r>
        <w:rPr>
          <w:rFonts w:hint="eastAsia" w:ascii="Times New Roman" w:hAnsi="Times New Roman" w:eastAsia="仿宋_GB2312" w:cs="Times New Roman"/>
          <w:color w:val="000000"/>
          <w:sz w:val="32"/>
          <w:szCs w:val="32"/>
          <w:highlight w:val="none"/>
          <w:lang w:val="en-US" w:eastAsia="zh-CN" w:bidi="ar-SA"/>
        </w:rPr>
        <w:t>1815.82</w:t>
      </w:r>
      <w:r>
        <w:rPr>
          <w:rFonts w:ascii="Times New Roman" w:hAnsi="Times New Roman" w:eastAsia="仿宋_GB2312" w:cs="Times New Roman"/>
          <w:color w:val="000000"/>
          <w:sz w:val="32"/>
          <w:szCs w:val="32"/>
          <w:highlight w:val="none"/>
          <w:lang w:val="en-US" w:eastAsia="zh-CN" w:bidi="ar-SA"/>
        </w:rPr>
        <w:t>万元，与上年相比，增加</w:t>
      </w:r>
      <w:r>
        <w:rPr>
          <w:rFonts w:hint="eastAsia" w:ascii="Times New Roman" w:hAnsi="Times New Roman" w:eastAsia="仿宋_GB2312" w:cs="Times New Roman"/>
          <w:color w:val="000000"/>
          <w:sz w:val="32"/>
          <w:szCs w:val="32"/>
          <w:highlight w:val="none"/>
          <w:lang w:val="en-US" w:eastAsia="zh-CN" w:bidi="ar-SA"/>
        </w:rPr>
        <w:t>441.31</w:t>
      </w:r>
      <w:r>
        <w:rPr>
          <w:rFonts w:ascii="Times New Roman" w:hAnsi="Times New Roman" w:eastAsia="仿宋_GB2312" w:cs="Times New Roman"/>
          <w:color w:val="000000"/>
          <w:sz w:val="32"/>
          <w:szCs w:val="32"/>
          <w:highlight w:val="none"/>
          <w:lang w:val="en-US" w:eastAsia="zh-CN" w:bidi="ar-SA"/>
        </w:rPr>
        <w:t>万元,增长</w:t>
      </w:r>
      <w:r>
        <w:rPr>
          <w:rFonts w:hint="eastAsia" w:ascii="Times New Roman" w:hAnsi="Times New Roman" w:eastAsia="仿宋_GB2312" w:cs="Times New Roman"/>
          <w:color w:val="000000"/>
          <w:sz w:val="32"/>
          <w:szCs w:val="32"/>
          <w:highlight w:val="none"/>
          <w:lang w:val="en-US" w:eastAsia="zh-CN" w:bidi="ar-SA"/>
        </w:rPr>
        <w:t>32.11</w:t>
      </w:r>
      <w:r>
        <w:rPr>
          <w:rFonts w:ascii="Times New Roman" w:hAnsi="Times New Roman" w:eastAsia="仿宋_GB2312" w:cs="Times New Roman"/>
          <w:color w:val="000000"/>
          <w:sz w:val="32"/>
          <w:szCs w:val="32"/>
          <w:highlight w:val="none"/>
          <w:lang w:val="en-US" w:eastAsia="zh-CN" w:bidi="ar-SA"/>
        </w:rPr>
        <w:t>%，主要是因为</w:t>
      </w:r>
      <w:r>
        <w:rPr>
          <w:rFonts w:hint="eastAsia" w:ascii="Times New Roman" w:hAnsi="Times New Roman" w:eastAsia="仿宋_GB2312" w:cs="Times New Roman"/>
          <w:color w:val="000000"/>
          <w:sz w:val="32"/>
          <w:szCs w:val="32"/>
          <w:highlight w:val="none"/>
          <w:lang w:val="en-US" w:eastAsia="zh-CN" w:bidi="ar-SA"/>
        </w:rPr>
        <w:t>本年度人员经费支出相对往年增加且存在新增项目</w:t>
      </w:r>
      <w:r>
        <w:rPr>
          <w:rFonts w:ascii="Times New Roman" w:hAnsi="Times New Roman" w:eastAsia="仿宋_GB2312" w:cs="Times New Roman"/>
          <w:color w:val="000000"/>
          <w:sz w:val="32"/>
          <w:szCs w:val="32"/>
          <w:highlight w:val="none"/>
          <w:lang w:val="en-US" w:eastAsia="zh-CN" w:bidi="ar-SA"/>
        </w:rPr>
        <w:t>，故而数值较上年增加。</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五、一般公共预算财政拨款支出决算情况说明</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highlight w:val="none"/>
        </w:rPr>
      </w:pPr>
      <w:r>
        <w:rPr>
          <w:rFonts w:ascii="Times New Roman" w:hAnsi="Times New Roman" w:eastAsia="楷体_GB2312" w:cs="Times New Roman"/>
          <w:b/>
          <w:sz w:val="32"/>
          <w:szCs w:val="32"/>
          <w:highlight w:val="none"/>
        </w:rPr>
        <w:t>（一）一般公共预算财政拨款支出决算总体情况</w:t>
      </w:r>
    </w:p>
    <w:p>
      <w:pPr>
        <w:pStyle w:val="18"/>
        <w:overflowPunct w:val="0"/>
        <w:autoSpaceDE/>
        <w:autoSpaceDN/>
        <w:spacing w:line="600" w:lineRule="exact"/>
        <w:ind w:firstLine="640" w:firstLineChars="200"/>
        <w:jc w:val="both"/>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2024年度财政拨款支出</w:t>
      </w:r>
      <w:r>
        <w:rPr>
          <w:rFonts w:hint="eastAsia" w:ascii="Times New Roman" w:hAnsi="Times New Roman" w:eastAsia="仿宋_GB2312" w:cs="Times New Roman"/>
          <w:sz w:val="32"/>
          <w:szCs w:val="32"/>
          <w:highlight w:val="none"/>
          <w:lang w:val="en-US" w:eastAsia="zh-CN"/>
        </w:rPr>
        <w:t>1689.54</w:t>
      </w:r>
      <w:r>
        <w:rPr>
          <w:rFonts w:ascii="Times New Roman" w:hAnsi="Times New Roman" w:eastAsia="仿宋_GB2312" w:cs="Times New Roman"/>
          <w:sz w:val="32"/>
          <w:szCs w:val="32"/>
          <w:highlight w:val="none"/>
        </w:rPr>
        <w:t>万元，占本年支出合计的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%，与上年相比，财政拨款支出增加</w:t>
      </w:r>
      <w:r>
        <w:rPr>
          <w:rFonts w:hint="eastAsia" w:ascii="Times New Roman" w:hAnsi="Times New Roman" w:eastAsia="仿宋_GB2312" w:cs="Times New Roman"/>
          <w:sz w:val="32"/>
          <w:szCs w:val="32"/>
          <w:highlight w:val="none"/>
          <w:lang w:val="en-US" w:eastAsia="zh-CN"/>
        </w:rPr>
        <w:t>322.8</w:t>
      </w:r>
      <w:r>
        <w:rPr>
          <w:rFonts w:ascii="Times New Roman" w:hAnsi="Times New Roman" w:eastAsia="仿宋_GB2312" w:cs="Times New Roman"/>
          <w:sz w:val="32"/>
          <w:szCs w:val="32"/>
          <w:highlight w:val="none"/>
        </w:rPr>
        <w:t>万元，增长</w:t>
      </w:r>
      <w:r>
        <w:rPr>
          <w:rFonts w:hint="eastAsia" w:ascii="Times New Roman" w:hAnsi="Times New Roman" w:eastAsia="仿宋_GB2312" w:cs="Times New Roman"/>
          <w:sz w:val="32"/>
          <w:szCs w:val="32"/>
          <w:highlight w:val="none"/>
          <w:lang w:val="en-US" w:eastAsia="zh-CN"/>
        </w:rPr>
        <w:t>23.62</w:t>
      </w:r>
      <w:r>
        <w:rPr>
          <w:rFonts w:ascii="Times New Roman" w:hAnsi="Times New Roman" w:eastAsia="仿宋_GB2312" w:cs="Times New Roman"/>
          <w:sz w:val="32"/>
          <w:szCs w:val="32"/>
          <w:highlight w:val="none"/>
        </w:rPr>
        <w:t>%，主要是因为</w:t>
      </w:r>
      <w:r>
        <w:rPr>
          <w:rFonts w:hint="eastAsia" w:ascii="Times New Roman" w:hAnsi="Times New Roman" w:eastAsia="仿宋_GB2312" w:cs="Times New Roman"/>
          <w:sz w:val="32"/>
          <w:szCs w:val="32"/>
          <w:highlight w:val="none"/>
          <w:lang w:val="en-US" w:eastAsia="zh-CN"/>
        </w:rPr>
        <w:t>评审五部年中追加项目资金。</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highlight w:val="none"/>
        </w:rPr>
      </w:pPr>
      <w:r>
        <w:rPr>
          <w:rFonts w:ascii="Times New Roman" w:hAnsi="Times New Roman" w:eastAsia="楷体_GB2312" w:cs="Times New Roman"/>
          <w:b/>
          <w:sz w:val="32"/>
          <w:szCs w:val="32"/>
          <w:highlight w:val="none"/>
        </w:rPr>
        <w:t>（二）一般公共预算财政拨款支出决算结构情况</w:t>
      </w:r>
    </w:p>
    <w:p>
      <w:pPr>
        <w:pStyle w:val="5"/>
        <w:spacing w:before="250" w:line="351" w:lineRule="auto"/>
        <w:ind w:right="9" w:firstLine="640" w:firstLineChars="200"/>
        <w:rPr>
          <w:rFonts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2024年度财政拨款支出</w:t>
      </w:r>
      <w:r>
        <w:rPr>
          <w:rFonts w:hint="eastAsia" w:ascii="Times New Roman" w:hAnsi="Times New Roman" w:eastAsia="仿宋_GB2312" w:cs="Times New Roman"/>
          <w:color w:val="000000"/>
          <w:sz w:val="32"/>
          <w:szCs w:val="32"/>
          <w:highlight w:val="none"/>
          <w:lang w:val="en-US" w:eastAsia="zh-CN" w:bidi="ar-SA"/>
        </w:rPr>
        <w:t>1689.54</w:t>
      </w:r>
      <w:r>
        <w:rPr>
          <w:rFonts w:ascii="Times New Roman" w:hAnsi="Times New Roman" w:eastAsia="仿宋_GB2312" w:cs="Times New Roman"/>
          <w:color w:val="000000"/>
          <w:sz w:val="32"/>
          <w:szCs w:val="32"/>
          <w:highlight w:val="none"/>
          <w:lang w:val="en-US" w:eastAsia="zh-CN" w:bidi="ar-SA"/>
        </w:rPr>
        <w:t>万元，主要用于以下方面：一般公共服务（类）支出</w:t>
      </w:r>
      <w:r>
        <w:rPr>
          <w:rFonts w:hint="eastAsia" w:ascii="Times New Roman" w:hAnsi="Times New Roman" w:eastAsia="仿宋_GB2312" w:cs="Times New Roman"/>
          <w:color w:val="000000"/>
          <w:sz w:val="32"/>
          <w:szCs w:val="32"/>
          <w:highlight w:val="none"/>
          <w:lang w:val="en-US" w:eastAsia="zh-CN" w:bidi="ar-SA"/>
        </w:rPr>
        <w:t>1422.43</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84.19</w:t>
      </w:r>
      <w:r>
        <w:rPr>
          <w:rFonts w:ascii="Times New Roman" w:hAnsi="Times New Roman" w:eastAsia="仿宋_GB2312" w:cs="Times New Roman"/>
          <w:color w:val="000000"/>
          <w:sz w:val="32"/>
          <w:szCs w:val="32"/>
          <w:highlight w:val="none"/>
          <w:lang w:val="en-US" w:eastAsia="zh-CN" w:bidi="ar-SA"/>
        </w:rPr>
        <w:t>%；教育（类）支出</w:t>
      </w:r>
      <w:r>
        <w:rPr>
          <w:rFonts w:hint="eastAsia" w:ascii="Times New Roman" w:hAnsi="Times New Roman" w:eastAsia="仿宋_GB2312" w:cs="Times New Roman"/>
          <w:color w:val="000000"/>
          <w:sz w:val="32"/>
          <w:szCs w:val="32"/>
          <w:highlight w:val="none"/>
          <w:lang w:val="en-US" w:eastAsia="zh-CN" w:bidi="ar-SA"/>
        </w:rPr>
        <w:t>26.61</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1.57</w:t>
      </w:r>
      <w:r>
        <w:rPr>
          <w:rFonts w:ascii="Times New Roman" w:hAnsi="Times New Roman" w:eastAsia="仿宋_GB2312" w:cs="Times New Roman"/>
          <w:color w:val="000000"/>
          <w:sz w:val="32"/>
          <w:szCs w:val="32"/>
          <w:highlight w:val="none"/>
          <w:lang w:val="en-US" w:eastAsia="zh-CN" w:bidi="ar-SA"/>
        </w:rPr>
        <w:t>%;</w:t>
      </w:r>
      <w:r>
        <w:rPr>
          <w:rFonts w:hint="eastAsia" w:ascii="Times New Roman" w:hAnsi="Times New Roman" w:eastAsia="仿宋_GB2312" w:cs="Times New Roman"/>
          <w:color w:val="000000"/>
          <w:sz w:val="32"/>
          <w:szCs w:val="32"/>
          <w:highlight w:val="none"/>
          <w:lang w:val="en-US" w:eastAsia="zh-CN" w:bidi="ar-SA"/>
        </w:rPr>
        <w:t>科学技术（类）支出3.0万元，</w:t>
      </w:r>
      <w:r>
        <w:rPr>
          <w:rFonts w:ascii="Times New Roman" w:hAnsi="Times New Roman" w:eastAsia="仿宋_GB2312" w:cs="Times New Roman"/>
          <w:color w:val="000000"/>
          <w:sz w:val="32"/>
          <w:szCs w:val="32"/>
          <w:highlight w:val="none"/>
          <w:lang w:val="en-US" w:eastAsia="zh-CN" w:bidi="ar-SA"/>
        </w:rPr>
        <w:t>占</w:t>
      </w:r>
      <w:r>
        <w:rPr>
          <w:rFonts w:hint="eastAsia" w:ascii="Times New Roman" w:hAnsi="Times New Roman" w:eastAsia="仿宋_GB2312" w:cs="Times New Roman"/>
          <w:color w:val="000000"/>
          <w:sz w:val="32"/>
          <w:szCs w:val="32"/>
          <w:highlight w:val="none"/>
          <w:lang w:val="en-US" w:eastAsia="zh-CN" w:bidi="ar-SA"/>
        </w:rPr>
        <w:t>0.18</w:t>
      </w:r>
      <w:r>
        <w:rPr>
          <w:rFonts w:ascii="Times New Roman" w:hAnsi="Times New Roman" w:eastAsia="仿宋_GB2312" w:cs="Times New Roman"/>
          <w:color w:val="000000"/>
          <w:sz w:val="32"/>
          <w:szCs w:val="32"/>
          <w:highlight w:val="none"/>
          <w:lang w:val="en-US" w:eastAsia="zh-CN" w:bidi="ar-SA"/>
        </w:rPr>
        <w:t>%；社会保障和就业支出（类）支出</w:t>
      </w:r>
      <w:r>
        <w:rPr>
          <w:rFonts w:hint="eastAsia" w:ascii="Times New Roman" w:hAnsi="Times New Roman" w:eastAsia="仿宋_GB2312" w:cs="Times New Roman"/>
          <w:color w:val="000000"/>
          <w:sz w:val="32"/>
          <w:szCs w:val="32"/>
          <w:highlight w:val="none"/>
          <w:lang w:val="en-US" w:eastAsia="zh-CN" w:bidi="ar-SA"/>
        </w:rPr>
        <w:t>103.33</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6.12</w:t>
      </w:r>
      <w:r>
        <w:rPr>
          <w:rFonts w:ascii="Times New Roman" w:hAnsi="Times New Roman" w:eastAsia="仿宋_GB2312" w:cs="Times New Roman"/>
          <w:color w:val="000000"/>
          <w:sz w:val="32"/>
          <w:szCs w:val="32"/>
          <w:highlight w:val="none"/>
          <w:lang w:val="en-US" w:eastAsia="zh-CN" w:bidi="ar-SA"/>
        </w:rPr>
        <w:t>%;卫生健康（类）支出</w:t>
      </w:r>
      <w:r>
        <w:rPr>
          <w:rFonts w:hint="eastAsia" w:ascii="Times New Roman" w:hAnsi="Times New Roman" w:eastAsia="仿宋_GB2312" w:cs="Times New Roman"/>
          <w:color w:val="000000"/>
          <w:sz w:val="32"/>
          <w:szCs w:val="32"/>
          <w:highlight w:val="none"/>
          <w:lang w:val="en-US" w:eastAsia="zh-CN" w:bidi="ar-SA"/>
        </w:rPr>
        <w:t>55.42</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3.28</w:t>
      </w:r>
      <w:r>
        <w:rPr>
          <w:rFonts w:ascii="Times New Roman" w:hAnsi="Times New Roman" w:eastAsia="仿宋_GB2312" w:cs="Times New Roman"/>
          <w:color w:val="000000"/>
          <w:sz w:val="32"/>
          <w:szCs w:val="32"/>
          <w:highlight w:val="none"/>
          <w:lang w:val="en-US" w:eastAsia="zh-CN" w:bidi="ar-SA"/>
        </w:rPr>
        <w:t>%；住房保障（类）支出</w:t>
      </w:r>
      <w:r>
        <w:rPr>
          <w:rFonts w:hint="eastAsia" w:ascii="Times New Roman" w:hAnsi="Times New Roman" w:eastAsia="仿宋_GB2312" w:cs="Times New Roman"/>
          <w:color w:val="000000"/>
          <w:sz w:val="32"/>
          <w:szCs w:val="32"/>
          <w:highlight w:val="none"/>
          <w:lang w:val="en-US" w:eastAsia="zh-CN" w:bidi="ar-SA"/>
        </w:rPr>
        <w:t>78.75</w:t>
      </w:r>
      <w:r>
        <w:rPr>
          <w:rFonts w:ascii="Times New Roman" w:hAnsi="Times New Roman" w:eastAsia="仿宋_GB2312" w:cs="Times New Roman"/>
          <w:color w:val="000000"/>
          <w:sz w:val="32"/>
          <w:szCs w:val="32"/>
          <w:highlight w:val="none"/>
          <w:lang w:val="en-US" w:eastAsia="zh-CN" w:bidi="ar-SA"/>
        </w:rPr>
        <w:t>万元，占</w:t>
      </w:r>
      <w:r>
        <w:rPr>
          <w:rFonts w:hint="eastAsia" w:ascii="Times New Roman" w:hAnsi="Times New Roman" w:eastAsia="仿宋_GB2312" w:cs="Times New Roman"/>
          <w:color w:val="000000"/>
          <w:sz w:val="32"/>
          <w:szCs w:val="32"/>
          <w:highlight w:val="none"/>
          <w:lang w:val="en-US" w:eastAsia="zh-CN" w:bidi="ar-SA"/>
        </w:rPr>
        <w:t>4.66</w:t>
      </w:r>
      <w:r>
        <w:rPr>
          <w:rFonts w:ascii="Times New Roman" w:hAnsi="Times New Roman" w:eastAsia="仿宋_GB2312" w:cs="Times New Roman"/>
          <w:color w:val="000000"/>
          <w:sz w:val="32"/>
          <w:szCs w:val="32"/>
          <w:highlight w:val="none"/>
          <w:lang w:val="en-US" w:eastAsia="zh-CN" w:bidi="ar-SA"/>
        </w:rPr>
        <w:t>%</w:t>
      </w:r>
      <w:r>
        <w:rPr>
          <w:rFonts w:hint="eastAsia" w:ascii="Times New Roman" w:hAnsi="Times New Roman" w:eastAsia="仿宋_GB2312" w:cs="Times New Roman"/>
          <w:color w:val="000000"/>
          <w:sz w:val="32"/>
          <w:szCs w:val="32"/>
          <w:highlight w:val="none"/>
          <w:lang w:val="en-US" w:eastAsia="zh-CN" w:bidi="ar-SA"/>
        </w:rPr>
        <w:t>。</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highlight w:val="none"/>
        </w:rPr>
      </w:pPr>
      <w:r>
        <w:rPr>
          <w:rFonts w:ascii="Times New Roman" w:hAnsi="Times New Roman" w:eastAsia="楷体_GB2312" w:cs="Times New Roman"/>
          <w:b/>
          <w:sz w:val="32"/>
          <w:szCs w:val="32"/>
          <w:highlight w:val="none"/>
        </w:rPr>
        <w:t>（三）一般公共预算财政拨款支出决算具体情况</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2024年度财政拨款支出年初预算数为</w:t>
      </w:r>
      <w:r>
        <w:rPr>
          <w:rFonts w:hint="eastAsia" w:ascii="Times New Roman" w:hAnsi="Times New Roman" w:eastAsia="仿宋_GB2312" w:cs="Times New Roman"/>
          <w:sz w:val="32"/>
          <w:szCs w:val="32"/>
          <w:highlight w:val="none"/>
          <w:lang w:val="en-US" w:eastAsia="zh-CN"/>
        </w:rPr>
        <w:t>1512.12</w:t>
      </w:r>
      <w:r>
        <w:rPr>
          <w:rFonts w:ascii="Times New Roman" w:hAnsi="Times New Roman" w:eastAsia="仿宋_GB2312" w:cs="Times New Roman"/>
          <w:sz w:val="32"/>
          <w:szCs w:val="32"/>
          <w:highlight w:val="none"/>
        </w:rPr>
        <w:t>万元，支出决算数为</w:t>
      </w:r>
      <w:r>
        <w:rPr>
          <w:rFonts w:hint="eastAsia" w:ascii="Times New Roman" w:hAnsi="Times New Roman" w:eastAsia="仿宋_GB2312" w:cs="Times New Roman"/>
          <w:sz w:val="32"/>
          <w:szCs w:val="32"/>
          <w:highlight w:val="none"/>
          <w:lang w:val="en-US" w:eastAsia="zh-CN"/>
        </w:rPr>
        <w:t>1689.54</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111.73</w:t>
      </w:r>
      <w:r>
        <w:rPr>
          <w:rFonts w:ascii="Times New Roman" w:hAnsi="Times New Roman" w:eastAsia="仿宋_GB2312" w:cs="Times New Roman"/>
          <w:sz w:val="32"/>
          <w:szCs w:val="32"/>
          <w:highlight w:val="none"/>
        </w:rPr>
        <w:t>%，其中：</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1、一般公共服务（类）市场监督管理事务（款）市场主体管理（项）。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238.76</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272.57</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114.16</w:t>
      </w:r>
      <w:r>
        <w:rPr>
          <w:rFonts w:ascii="Times New Roman" w:hAnsi="Times New Roman" w:eastAsia="仿宋_GB2312" w:cs="Times New Roman"/>
          <w:sz w:val="32"/>
          <w:szCs w:val="32"/>
          <w:highlight w:val="none"/>
        </w:rPr>
        <w:t>%，决算数大于年初预算数的主要原因是：年中追加预算。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2、一般公共服务（类）市场监督管理事务（款）质量</w:t>
      </w:r>
      <w:r>
        <w:rPr>
          <w:rFonts w:hint="eastAsia" w:ascii="Times New Roman" w:hAnsi="Times New Roman" w:eastAsia="仿宋_GB2312" w:cs="Times New Roman"/>
          <w:sz w:val="32"/>
          <w:szCs w:val="32"/>
          <w:highlight w:val="none"/>
          <w:lang w:val="en-US" w:eastAsia="zh-CN"/>
        </w:rPr>
        <w:t>基础</w:t>
      </w:r>
      <w:r>
        <w:rPr>
          <w:rFonts w:ascii="Times New Roman" w:hAnsi="Times New Roman" w:eastAsia="仿宋_GB2312" w:cs="Times New Roman"/>
          <w:sz w:val="32"/>
          <w:szCs w:val="32"/>
          <w:highlight w:val="none"/>
        </w:rPr>
        <w:t>（项）。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192.68</w:t>
      </w:r>
      <w:r>
        <w:rPr>
          <w:rFonts w:ascii="Times New Roman" w:hAnsi="Times New Roman" w:eastAsia="仿宋_GB2312" w:cs="Times New Roman"/>
          <w:sz w:val="32"/>
          <w:szCs w:val="32"/>
          <w:highlight w:val="none"/>
        </w:rPr>
        <w:t>万元</w:t>
      </w:r>
      <w:r>
        <w:rPr>
          <w:rFonts w:hint="eastAsia" w:ascii="Times New Roman" w:hAnsi="Times New Roman" w:eastAsia="仿宋_GB2312" w:cs="Times New Roman"/>
          <w:sz w:val="32"/>
          <w:szCs w:val="32"/>
          <w:highlight w:val="none"/>
          <w:lang w:eastAsia="zh-CN"/>
        </w:rPr>
        <w:t>，决算数</w:t>
      </w:r>
      <w:r>
        <w:rPr>
          <w:rFonts w:hint="eastAsia" w:ascii="Times New Roman" w:hAnsi="Times New Roman" w:eastAsia="仿宋_GB2312" w:cs="Times New Roman"/>
          <w:sz w:val="32"/>
          <w:szCs w:val="32"/>
          <w:highlight w:val="none"/>
          <w:lang w:val="en-US" w:eastAsia="zh-CN"/>
        </w:rPr>
        <w:t>大于</w:t>
      </w:r>
      <w:r>
        <w:rPr>
          <w:rFonts w:hint="eastAsia" w:ascii="Times New Roman" w:hAnsi="Times New Roman" w:eastAsia="仿宋_GB2312" w:cs="Times New Roman"/>
          <w:sz w:val="32"/>
          <w:szCs w:val="32"/>
          <w:highlight w:val="none"/>
          <w:lang w:eastAsia="zh-CN"/>
        </w:rPr>
        <w:t>年初预算数的主要原因是：</w:t>
      </w:r>
      <w:r>
        <w:rPr>
          <w:rFonts w:ascii="Times New Roman" w:hAnsi="Times New Roman" w:eastAsia="仿宋_GB2312" w:cs="Times New Roman"/>
          <w:sz w:val="32"/>
          <w:szCs w:val="32"/>
          <w:highlight w:val="none"/>
        </w:rPr>
        <w:t>年中追加预算。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、一般公共服务（类）市场监督管理事务（款）质量</w:t>
      </w:r>
      <w:r>
        <w:rPr>
          <w:rFonts w:hint="eastAsia" w:ascii="Times New Roman" w:hAnsi="Times New Roman" w:eastAsia="仿宋_GB2312" w:cs="Times New Roman"/>
          <w:sz w:val="32"/>
          <w:szCs w:val="32"/>
          <w:highlight w:val="none"/>
          <w:lang w:val="en-US" w:eastAsia="zh-CN"/>
        </w:rPr>
        <w:t>安全监管</w:t>
      </w:r>
      <w:r>
        <w:rPr>
          <w:rFonts w:ascii="Times New Roman" w:hAnsi="Times New Roman" w:eastAsia="仿宋_GB2312" w:cs="Times New Roman"/>
          <w:sz w:val="32"/>
          <w:szCs w:val="32"/>
          <w:highlight w:val="none"/>
        </w:rPr>
        <w:t>（项）。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119.21</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119.21</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，决算数</w:t>
      </w:r>
      <w:r>
        <w:rPr>
          <w:rFonts w:hint="eastAsia" w:ascii="Times New Roman" w:hAnsi="Times New Roman" w:eastAsia="仿宋_GB2312" w:cs="Times New Roman"/>
          <w:sz w:val="32"/>
          <w:szCs w:val="32"/>
          <w:highlight w:val="none"/>
          <w:lang w:val="en-US" w:eastAsia="zh-CN"/>
        </w:rPr>
        <w:t>大于</w:t>
      </w:r>
      <w:r>
        <w:rPr>
          <w:rFonts w:hint="eastAsia" w:ascii="Times New Roman" w:hAnsi="Times New Roman" w:eastAsia="仿宋_GB2312" w:cs="Times New Roman"/>
          <w:sz w:val="32"/>
          <w:szCs w:val="32"/>
          <w:highlight w:val="none"/>
          <w:lang w:eastAsia="zh-CN"/>
        </w:rPr>
        <w:t>年初预算数的主要原因是：</w:t>
      </w:r>
      <w:r>
        <w:rPr>
          <w:rFonts w:ascii="Times New Roman" w:hAnsi="Times New Roman" w:eastAsia="仿宋_GB2312" w:cs="Times New Roman"/>
          <w:sz w:val="32"/>
          <w:szCs w:val="32"/>
          <w:highlight w:val="none"/>
        </w:rPr>
        <w:t>年中追加预算。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4</w:t>
      </w:r>
      <w:r>
        <w:rPr>
          <w:rFonts w:ascii="Times New Roman" w:hAnsi="Times New Roman" w:eastAsia="仿宋_GB2312" w:cs="Times New Roman"/>
          <w:sz w:val="32"/>
          <w:szCs w:val="32"/>
          <w:highlight w:val="none"/>
        </w:rPr>
        <w:t>、一般公共服务（类）市场监督管理事务（款）食品安全监管（项）。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65.06</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47.97</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73.73</w:t>
      </w:r>
      <w:r>
        <w:rPr>
          <w:rFonts w:ascii="Times New Roman" w:hAnsi="Times New Roman" w:eastAsia="仿宋_GB2312" w:cs="Times New Roman"/>
          <w:sz w:val="32"/>
          <w:szCs w:val="32"/>
          <w:highlight w:val="none"/>
        </w:rPr>
        <w:t>%，决算数</w:t>
      </w:r>
      <w:r>
        <w:rPr>
          <w:rFonts w:hint="eastAsia" w:ascii="Times New Roman" w:hAnsi="Times New Roman" w:eastAsia="仿宋_GB2312" w:cs="Times New Roman"/>
          <w:sz w:val="32"/>
          <w:szCs w:val="32"/>
          <w:highlight w:val="none"/>
          <w:lang w:val="en-US" w:eastAsia="zh-CN"/>
        </w:rPr>
        <w:t>小</w:t>
      </w:r>
      <w:r>
        <w:rPr>
          <w:rFonts w:ascii="Times New Roman" w:hAnsi="Times New Roman" w:eastAsia="仿宋_GB2312" w:cs="Times New Roman"/>
          <w:sz w:val="32"/>
          <w:szCs w:val="32"/>
          <w:highlight w:val="none"/>
        </w:rPr>
        <w:t>于年初预算数的主要原因是：</w:t>
      </w:r>
      <w:r>
        <w:rPr>
          <w:rFonts w:hint="eastAsia" w:ascii="Times New Roman" w:hAnsi="Times New Roman" w:eastAsia="仿宋_GB2312" w:cs="Times New Roman"/>
          <w:sz w:val="32"/>
          <w:szCs w:val="32"/>
          <w:highlight w:val="none"/>
          <w:lang w:val="en-US" w:eastAsia="zh-CN"/>
        </w:rPr>
        <w:t>根据财政安排，</w:t>
      </w:r>
      <w:r>
        <w:rPr>
          <w:rFonts w:ascii="Times New Roman" w:hAnsi="Times New Roman" w:eastAsia="仿宋_GB2312" w:cs="Times New Roman"/>
          <w:sz w:val="32"/>
          <w:szCs w:val="32"/>
          <w:highlight w:val="none"/>
        </w:rPr>
        <w:t>年中</w:t>
      </w:r>
      <w:r>
        <w:rPr>
          <w:rFonts w:hint="eastAsia" w:ascii="Times New Roman" w:hAnsi="Times New Roman" w:eastAsia="仿宋_GB2312" w:cs="Times New Roman"/>
          <w:sz w:val="32"/>
          <w:szCs w:val="32"/>
          <w:highlight w:val="none"/>
          <w:lang w:val="en-US" w:eastAsia="zh-CN"/>
        </w:rPr>
        <w:t>调减</w:t>
      </w:r>
      <w:r>
        <w:rPr>
          <w:rFonts w:ascii="Times New Roman" w:hAnsi="Times New Roman" w:eastAsia="仿宋_GB2312" w:cs="Times New Roman"/>
          <w:sz w:val="32"/>
          <w:szCs w:val="32"/>
          <w:highlight w:val="none"/>
        </w:rPr>
        <w:t>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5</w:t>
      </w:r>
      <w:r>
        <w:rPr>
          <w:rFonts w:ascii="Times New Roman" w:hAnsi="Times New Roman" w:eastAsia="仿宋_GB2312" w:cs="Times New Roman"/>
          <w:sz w:val="32"/>
          <w:szCs w:val="32"/>
          <w:highlight w:val="none"/>
        </w:rPr>
        <w:t>、一般公共服务（类）市场监督管理事务（款）事业运行（项）。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756.5</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757.7</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100.16%</w:t>
      </w:r>
      <w:r>
        <w:rPr>
          <w:rFonts w:ascii="Times New Roman" w:hAnsi="Times New Roman" w:eastAsia="仿宋_GB2312" w:cs="Times New Roman"/>
          <w:sz w:val="32"/>
          <w:szCs w:val="32"/>
          <w:highlight w:val="none"/>
        </w:rPr>
        <w:t>，决算数大于年初预算数的主要原因是：年中追加预算。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6</w:t>
      </w:r>
      <w:r>
        <w:rPr>
          <w:rFonts w:ascii="Times New Roman" w:hAnsi="Times New Roman" w:eastAsia="仿宋_GB2312" w:cs="Times New Roman"/>
          <w:sz w:val="32"/>
          <w:szCs w:val="32"/>
          <w:highlight w:val="none"/>
        </w:rPr>
        <w:t>、一般公共服务（类）市场监督管理事务（款）</w:t>
      </w:r>
      <w:r>
        <w:rPr>
          <w:rFonts w:hint="eastAsia" w:ascii="Times New Roman" w:hAnsi="Times New Roman" w:eastAsia="仿宋_GB2312" w:cs="Times New Roman"/>
          <w:sz w:val="32"/>
          <w:szCs w:val="32"/>
          <w:highlight w:val="none"/>
          <w:lang w:val="en-US" w:eastAsia="zh-CN"/>
        </w:rPr>
        <w:t>其他市场监督管理事务</w:t>
      </w:r>
      <w:r>
        <w:rPr>
          <w:rFonts w:ascii="Times New Roman" w:hAnsi="Times New Roman" w:eastAsia="仿宋_GB2312" w:cs="Times New Roman"/>
          <w:sz w:val="32"/>
          <w:szCs w:val="32"/>
          <w:highlight w:val="none"/>
        </w:rPr>
        <w:t>（项）。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57.3</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32.29</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56.35%</w:t>
      </w:r>
      <w:r>
        <w:rPr>
          <w:rFonts w:ascii="Times New Roman" w:hAnsi="Times New Roman" w:eastAsia="仿宋_GB2312" w:cs="Times New Roman"/>
          <w:sz w:val="32"/>
          <w:szCs w:val="32"/>
          <w:highlight w:val="none"/>
        </w:rPr>
        <w:t>，决算数</w:t>
      </w:r>
      <w:r>
        <w:rPr>
          <w:rFonts w:hint="eastAsia" w:ascii="Times New Roman" w:hAnsi="Times New Roman" w:eastAsia="仿宋_GB2312" w:cs="Times New Roman"/>
          <w:sz w:val="32"/>
          <w:szCs w:val="32"/>
          <w:highlight w:val="none"/>
          <w:lang w:val="en-US" w:eastAsia="zh-CN"/>
        </w:rPr>
        <w:t>小</w:t>
      </w:r>
      <w:r>
        <w:rPr>
          <w:rFonts w:ascii="Times New Roman" w:hAnsi="Times New Roman" w:eastAsia="仿宋_GB2312" w:cs="Times New Roman"/>
          <w:sz w:val="32"/>
          <w:szCs w:val="32"/>
          <w:highlight w:val="none"/>
        </w:rPr>
        <w:t>于年初预算数的主要原因是：</w:t>
      </w:r>
      <w:r>
        <w:rPr>
          <w:rFonts w:hint="eastAsia" w:ascii="Times New Roman" w:hAnsi="Times New Roman" w:eastAsia="仿宋_GB2312" w:cs="Times New Roman"/>
          <w:sz w:val="32"/>
          <w:szCs w:val="32"/>
          <w:highlight w:val="none"/>
          <w:lang w:val="en-US" w:eastAsia="zh-CN"/>
        </w:rPr>
        <w:t>根据财政安排，</w:t>
      </w:r>
      <w:r>
        <w:rPr>
          <w:rFonts w:ascii="Times New Roman" w:hAnsi="Times New Roman" w:eastAsia="仿宋_GB2312" w:cs="Times New Roman"/>
          <w:sz w:val="32"/>
          <w:szCs w:val="32"/>
          <w:highlight w:val="none"/>
        </w:rPr>
        <w:t>年中</w:t>
      </w:r>
      <w:r>
        <w:rPr>
          <w:rFonts w:hint="eastAsia" w:ascii="Times New Roman" w:hAnsi="Times New Roman" w:eastAsia="仿宋_GB2312" w:cs="Times New Roman"/>
          <w:sz w:val="32"/>
          <w:szCs w:val="32"/>
          <w:highlight w:val="none"/>
          <w:lang w:val="en-US" w:eastAsia="zh-CN"/>
        </w:rPr>
        <w:t>调减</w:t>
      </w:r>
      <w:r>
        <w:rPr>
          <w:rFonts w:ascii="Times New Roman" w:hAnsi="Times New Roman" w:eastAsia="仿宋_GB2312" w:cs="Times New Roman"/>
          <w:sz w:val="32"/>
          <w:szCs w:val="32"/>
          <w:highlight w:val="none"/>
        </w:rPr>
        <w:t>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7</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val="en-US" w:eastAsia="zh-CN"/>
        </w:rPr>
        <w:t>教育支出</w:t>
      </w:r>
      <w:r>
        <w:rPr>
          <w:rFonts w:ascii="Times New Roman" w:hAnsi="Times New Roman" w:eastAsia="仿宋_GB2312" w:cs="Times New Roman"/>
          <w:sz w:val="32"/>
          <w:szCs w:val="32"/>
          <w:highlight w:val="none"/>
        </w:rPr>
        <w:t>（类）</w:t>
      </w:r>
      <w:r>
        <w:rPr>
          <w:rFonts w:hint="eastAsia" w:ascii="Times New Roman" w:hAnsi="Times New Roman" w:eastAsia="仿宋_GB2312" w:cs="Times New Roman"/>
          <w:sz w:val="32"/>
          <w:szCs w:val="32"/>
          <w:highlight w:val="none"/>
          <w:lang w:val="en-US" w:eastAsia="zh-CN"/>
        </w:rPr>
        <w:t>进修及培训</w:t>
      </w:r>
      <w:r>
        <w:rPr>
          <w:rFonts w:ascii="Times New Roman" w:hAnsi="Times New Roman" w:eastAsia="仿宋_GB2312" w:cs="Times New Roman"/>
          <w:sz w:val="32"/>
          <w:szCs w:val="32"/>
          <w:highlight w:val="none"/>
        </w:rPr>
        <w:t>（款）</w:t>
      </w:r>
      <w:r>
        <w:rPr>
          <w:rFonts w:hint="eastAsia" w:ascii="Times New Roman" w:hAnsi="Times New Roman" w:eastAsia="仿宋_GB2312" w:cs="Times New Roman"/>
          <w:sz w:val="32"/>
          <w:szCs w:val="32"/>
          <w:highlight w:val="none"/>
          <w:lang w:val="en-US" w:eastAsia="zh-CN"/>
        </w:rPr>
        <w:t>培训支出</w:t>
      </w:r>
      <w:r>
        <w:rPr>
          <w:rFonts w:ascii="Times New Roman" w:hAnsi="Times New Roman" w:eastAsia="仿宋_GB2312" w:cs="Times New Roman"/>
          <w:sz w:val="32"/>
          <w:szCs w:val="32"/>
          <w:highlight w:val="none"/>
        </w:rPr>
        <w:t>（项）。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57</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26.61</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46.68%</w:t>
      </w:r>
      <w:r>
        <w:rPr>
          <w:rFonts w:ascii="Times New Roman" w:hAnsi="Times New Roman" w:eastAsia="仿宋_GB2312" w:cs="Times New Roman"/>
          <w:sz w:val="32"/>
          <w:szCs w:val="32"/>
          <w:highlight w:val="none"/>
        </w:rPr>
        <w:t>，决算数</w:t>
      </w:r>
      <w:r>
        <w:rPr>
          <w:rFonts w:hint="eastAsia" w:ascii="Times New Roman" w:hAnsi="Times New Roman" w:eastAsia="仿宋_GB2312" w:cs="Times New Roman"/>
          <w:sz w:val="32"/>
          <w:szCs w:val="32"/>
          <w:highlight w:val="none"/>
          <w:lang w:val="en-US" w:eastAsia="zh-CN"/>
        </w:rPr>
        <w:t>小</w:t>
      </w:r>
      <w:r>
        <w:rPr>
          <w:rFonts w:ascii="Times New Roman" w:hAnsi="Times New Roman" w:eastAsia="仿宋_GB2312" w:cs="Times New Roman"/>
          <w:sz w:val="32"/>
          <w:szCs w:val="32"/>
          <w:highlight w:val="none"/>
        </w:rPr>
        <w:t>于年初预算数的主要原因是：</w:t>
      </w:r>
      <w:r>
        <w:rPr>
          <w:rFonts w:hint="eastAsia" w:ascii="Times New Roman" w:hAnsi="Times New Roman" w:eastAsia="仿宋_GB2312" w:cs="Times New Roman"/>
          <w:sz w:val="32"/>
          <w:szCs w:val="32"/>
          <w:highlight w:val="none"/>
          <w:lang w:val="en-US" w:eastAsia="zh-CN"/>
        </w:rPr>
        <w:t>根据财政安排，</w:t>
      </w:r>
      <w:r>
        <w:rPr>
          <w:rFonts w:ascii="Times New Roman" w:hAnsi="Times New Roman" w:eastAsia="仿宋_GB2312" w:cs="Times New Roman"/>
          <w:sz w:val="32"/>
          <w:szCs w:val="32"/>
          <w:highlight w:val="none"/>
        </w:rPr>
        <w:t>年中</w:t>
      </w:r>
      <w:r>
        <w:rPr>
          <w:rFonts w:hint="eastAsia" w:ascii="Times New Roman" w:hAnsi="Times New Roman" w:eastAsia="仿宋_GB2312" w:cs="Times New Roman"/>
          <w:sz w:val="32"/>
          <w:szCs w:val="32"/>
          <w:highlight w:val="none"/>
          <w:lang w:val="en-US" w:eastAsia="zh-CN"/>
        </w:rPr>
        <w:t>调减</w:t>
      </w:r>
      <w:r>
        <w:rPr>
          <w:rFonts w:ascii="Times New Roman" w:hAnsi="Times New Roman" w:eastAsia="仿宋_GB2312" w:cs="Times New Roman"/>
          <w:sz w:val="32"/>
          <w:szCs w:val="32"/>
          <w:highlight w:val="none"/>
        </w:rPr>
        <w:t>预算。</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8、科学技术支出（类）科学技术普及（款）其他科学技术普及支出（项）。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3</w:t>
      </w:r>
      <w:r>
        <w:rPr>
          <w:rFonts w:ascii="Times New Roman" w:hAnsi="Times New Roman" w:eastAsia="仿宋_GB2312" w:cs="Times New Roman"/>
          <w:sz w:val="32"/>
          <w:szCs w:val="32"/>
          <w:highlight w:val="none"/>
        </w:rPr>
        <w:t>万元，决算数大于年初预算数的主要原因是：年中追加预算。</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9</w:t>
      </w:r>
      <w:r>
        <w:rPr>
          <w:rFonts w:ascii="Times New Roman" w:hAnsi="Times New Roman" w:eastAsia="仿宋_GB2312" w:cs="Times New Roman"/>
          <w:sz w:val="32"/>
          <w:szCs w:val="32"/>
          <w:highlight w:val="none"/>
        </w:rPr>
        <w:t>、社会保障和就业支出（类）行政事业单位养老支出</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（款）事业单位离退休（项）。</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20.5</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20.5</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%，决算数</w:t>
      </w:r>
      <w:r>
        <w:rPr>
          <w:rFonts w:hint="eastAsia" w:ascii="Times New Roman" w:hAnsi="Times New Roman" w:eastAsia="仿宋_GB2312" w:cs="Times New Roman"/>
          <w:sz w:val="32"/>
          <w:szCs w:val="32"/>
          <w:highlight w:val="none"/>
          <w:lang w:val="en-US" w:eastAsia="zh-CN"/>
        </w:rPr>
        <w:t>等</w:t>
      </w:r>
      <w:r>
        <w:rPr>
          <w:rFonts w:ascii="Times New Roman" w:hAnsi="Times New Roman" w:eastAsia="仿宋_GB2312" w:cs="Times New Roman"/>
          <w:sz w:val="32"/>
          <w:szCs w:val="32"/>
          <w:highlight w:val="none"/>
        </w:rPr>
        <w:t>于年初预算数的主要原因是：</w:t>
      </w:r>
      <w:r>
        <w:rPr>
          <w:rFonts w:hint="eastAsia" w:ascii="Times New Roman" w:hAnsi="Times New Roman" w:eastAsia="仿宋_GB2312" w:cs="Times New Roman"/>
          <w:sz w:val="32"/>
          <w:szCs w:val="32"/>
          <w:highlight w:val="none"/>
          <w:lang w:eastAsia="zh-CN"/>
        </w:rPr>
        <w:t>收支基本持平。</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10</w:t>
      </w:r>
      <w:r>
        <w:rPr>
          <w:rFonts w:ascii="Times New Roman" w:hAnsi="Times New Roman" w:eastAsia="仿宋_GB2312" w:cs="Times New Roman"/>
          <w:sz w:val="32"/>
          <w:szCs w:val="32"/>
          <w:highlight w:val="none"/>
        </w:rPr>
        <w:t>、社会保障和就业支出（类）行政事业单位养老支出（款）机关事业单位基本养老保险缴费支出（项）。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highlight w:val="none"/>
          <w:lang w:eastAsia="zh-CN"/>
        </w:rPr>
      </w:pPr>
      <w:r>
        <w:rPr>
          <w:rFonts w:ascii="Times New Roman" w:hAnsi="Times New Roman" w:eastAsia="仿宋_GB2312" w:cs="Times New Roman"/>
          <w:sz w:val="32"/>
          <w:szCs w:val="32"/>
          <w:highlight w:val="none"/>
        </w:rPr>
        <w:t>年初预算为</w:t>
      </w:r>
      <w:r>
        <w:rPr>
          <w:rFonts w:hint="eastAsia" w:ascii="Times New Roman" w:hAnsi="Times New Roman" w:eastAsia="仿宋_GB2312" w:cs="Times New Roman"/>
          <w:sz w:val="32"/>
          <w:szCs w:val="32"/>
          <w:highlight w:val="none"/>
          <w:lang w:val="en-US" w:eastAsia="zh-CN"/>
        </w:rPr>
        <w:t>82.83</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82.83</w:t>
      </w:r>
      <w:r>
        <w:rPr>
          <w:rFonts w:ascii="Times New Roman" w:hAnsi="Times New Roman" w:eastAsia="仿宋_GB2312" w:cs="Times New Roman"/>
          <w:sz w:val="32"/>
          <w:szCs w:val="32"/>
          <w:highlight w:val="none"/>
        </w:rPr>
        <w:t>万元，完成年初预算的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w:t>
      </w:r>
      <w:r>
        <w:rPr>
          <w:rFonts w:hint="eastAsia" w:ascii="Times New Roman" w:hAnsi="Times New Roman" w:eastAsia="仿宋_GB2312" w:cs="Times New Roman"/>
          <w:sz w:val="32"/>
          <w:szCs w:val="32"/>
          <w:highlight w:val="none"/>
          <w:lang w:eastAsia="zh-CN"/>
        </w:rPr>
        <w:t>，决算数等于年初预算数的主要原因是收支基本持平。</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hint="eastAsia" w:ascii="Times New Roman" w:hAnsi="Times New Roman" w:eastAsia="仿宋_GB2312" w:cs="Times New Roman"/>
          <w:sz w:val="32"/>
          <w:szCs w:val="32"/>
          <w:highlight w:val="none"/>
          <w:lang w:val="en-US" w:eastAsia="zh-CN"/>
        </w:rPr>
        <w:t>11</w:t>
      </w:r>
      <w:r>
        <w:rPr>
          <w:rFonts w:ascii="Times New Roman" w:hAnsi="Times New Roman" w:eastAsia="仿宋_GB2312" w:cs="Times New Roman"/>
          <w:sz w:val="32"/>
          <w:szCs w:val="32"/>
          <w:highlight w:val="none"/>
        </w:rPr>
        <w:t>、卫生健康支出（类）行政事业单位医疗（款）事业单位医疗（项）。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lang w:val="en-US" w:eastAsia="zh-CN"/>
        </w:rPr>
        <w:t>年初预算为</w:t>
      </w:r>
      <w:r>
        <w:rPr>
          <w:rFonts w:hint="eastAsia" w:ascii="Times New Roman" w:hAnsi="Times New Roman" w:eastAsia="仿宋_GB2312" w:cs="Times New Roman"/>
          <w:sz w:val="32"/>
          <w:szCs w:val="32"/>
          <w:highlight w:val="none"/>
          <w:lang w:val="en-US" w:eastAsia="zh-CN"/>
        </w:rPr>
        <w:t>55.42</w:t>
      </w:r>
      <w:r>
        <w:rPr>
          <w:rFonts w:ascii="Times New Roman" w:hAnsi="Times New Roman" w:eastAsia="仿宋_GB2312" w:cs="Times New Roman"/>
          <w:sz w:val="32"/>
          <w:szCs w:val="32"/>
          <w:highlight w:val="none"/>
          <w:lang w:val="en-US" w:eastAsia="zh-CN"/>
        </w:rPr>
        <w:t>万元，支出决算为</w:t>
      </w:r>
      <w:r>
        <w:rPr>
          <w:rFonts w:hint="eastAsia" w:ascii="Times New Roman" w:hAnsi="Times New Roman" w:eastAsia="仿宋_GB2312" w:cs="Times New Roman"/>
          <w:sz w:val="32"/>
          <w:szCs w:val="32"/>
          <w:highlight w:val="none"/>
          <w:lang w:val="en-US" w:eastAsia="zh-CN"/>
        </w:rPr>
        <w:t>55.42</w:t>
      </w:r>
      <w:r>
        <w:rPr>
          <w:rFonts w:ascii="Times New Roman" w:hAnsi="Times New Roman" w:eastAsia="仿宋_GB2312" w:cs="Times New Roman"/>
          <w:sz w:val="32"/>
          <w:szCs w:val="32"/>
          <w:highlight w:val="none"/>
          <w:lang w:val="en-US" w:eastAsia="zh-CN"/>
        </w:rPr>
        <w:t>万元，完成年初预算的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lang w:val="en-US" w:eastAsia="zh-CN"/>
        </w:rPr>
        <w:t>%</w:t>
      </w:r>
      <w:r>
        <w:rPr>
          <w:rFonts w:hint="eastAsia" w:ascii="Times New Roman" w:hAnsi="Times New Roman" w:eastAsia="仿宋_GB2312" w:cs="Times New Roman"/>
          <w:sz w:val="32"/>
          <w:szCs w:val="32"/>
          <w:highlight w:val="none"/>
          <w:lang w:val="en-US" w:eastAsia="zh-CN"/>
        </w:rPr>
        <w:t>，决算数等于年初预算数的主要原因是收支基本持平。</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lang w:val="en-US" w:eastAsia="zh-CN"/>
        </w:rPr>
      </w:pPr>
      <w:r>
        <w:rPr>
          <w:rFonts w:hint="eastAsia" w:ascii="Times New Roman" w:hAnsi="Times New Roman" w:eastAsia="仿宋_GB2312" w:cs="Times New Roman"/>
          <w:sz w:val="32"/>
          <w:szCs w:val="32"/>
          <w:highlight w:val="none"/>
          <w:lang w:val="en-US" w:eastAsia="zh-CN"/>
        </w:rPr>
        <w:t>12</w:t>
      </w:r>
      <w:r>
        <w:rPr>
          <w:rFonts w:ascii="Times New Roman" w:hAnsi="Times New Roman" w:eastAsia="仿宋_GB2312" w:cs="Times New Roman"/>
          <w:sz w:val="32"/>
          <w:szCs w:val="32"/>
          <w:highlight w:val="none"/>
          <w:lang w:val="en-US" w:eastAsia="zh-CN"/>
        </w:rPr>
        <w:t>、住房保障支出（类）住房改革支出（款）住房公积金（项）。</w:t>
      </w:r>
    </w:p>
    <w:p>
      <w:pPr>
        <w:pStyle w:val="18"/>
        <w:overflowPunct w:val="0"/>
        <w:autoSpaceDE/>
        <w:autoSpaceDN/>
        <w:spacing w:line="600" w:lineRule="exact"/>
        <w:ind w:firstLine="640" w:firstLineChars="200"/>
        <w:jc w:val="both"/>
        <w:rPr>
          <w:rFonts w:hint="eastAsia" w:ascii="Times New Roman" w:hAnsi="Times New Roman" w:eastAsia="仿宋_GB2312" w:cs="Times New Roman"/>
          <w:sz w:val="32"/>
          <w:szCs w:val="32"/>
          <w:highlight w:val="none"/>
          <w:lang w:val="en-US" w:eastAsia="zh-CN"/>
        </w:rPr>
      </w:pPr>
      <w:r>
        <w:rPr>
          <w:rFonts w:ascii="Times New Roman" w:hAnsi="Times New Roman" w:eastAsia="仿宋_GB2312" w:cs="Times New Roman"/>
          <w:sz w:val="32"/>
          <w:szCs w:val="32"/>
          <w:highlight w:val="none"/>
          <w:lang w:val="en-US" w:eastAsia="zh-CN"/>
        </w:rPr>
        <w:t>年初预算为</w:t>
      </w:r>
      <w:r>
        <w:rPr>
          <w:rFonts w:hint="eastAsia" w:ascii="Times New Roman" w:hAnsi="Times New Roman" w:eastAsia="仿宋_GB2312" w:cs="Times New Roman"/>
          <w:sz w:val="32"/>
          <w:szCs w:val="32"/>
          <w:highlight w:val="none"/>
          <w:lang w:val="en-US" w:eastAsia="zh-CN"/>
        </w:rPr>
        <w:t>78.75</w:t>
      </w:r>
      <w:r>
        <w:rPr>
          <w:rFonts w:ascii="Times New Roman" w:hAnsi="Times New Roman" w:eastAsia="仿宋_GB2312" w:cs="Times New Roman"/>
          <w:sz w:val="32"/>
          <w:szCs w:val="32"/>
          <w:highlight w:val="none"/>
          <w:lang w:val="en-US" w:eastAsia="zh-CN"/>
        </w:rPr>
        <w:t>万元，支出决算为</w:t>
      </w:r>
      <w:r>
        <w:rPr>
          <w:rFonts w:hint="eastAsia" w:ascii="Times New Roman" w:hAnsi="Times New Roman" w:eastAsia="仿宋_GB2312" w:cs="Times New Roman"/>
          <w:sz w:val="32"/>
          <w:szCs w:val="32"/>
          <w:highlight w:val="none"/>
          <w:lang w:val="en-US" w:eastAsia="zh-CN"/>
        </w:rPr>
        <w:t>78.75</w:t>
      </w:r>
      <w:r>
        <w:rPr>
          <w:rFonts w:ascii="Times New Roman" w:hAnsi="Times New Roman" w:eastAsia="仿宋_GB2312" w:cs="Times New Roman"/>
          <w:sz w:val="32"/>
          <w:szCs w:val="32"/>
          <w:highlight w:val="none"/>
          <w:lang w:val="en-US" w:eastAsia="zh-CN"/>
        </w:rPr>
        <w:t>万元，完成年初预算的100%</w:t>
      </w:r>
      <w:r>
        <w:rPr>
          <w:rFonts w:hint="eastAsia" w:ascii="Times New Roman" w:hAnsi="Times New Roman" w:eastAsia="仿宋_GB2312" w:cs="Times New Roman"/>
          <w:sz w:val="32"/>
          <w:szCs w:val="32"/>
          <w:highlight w:val="none"/>
          <w:lang w:val="en-US" w:eastAsia="zh-CN"/>
        </w:rPr>
        <w:t>，决算数等于年初预算数的主要原因是收支基本持平。</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六、一般公共预算财政拨款基本支出决算情况说明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2024年度一般公共预算财政拨款基本支出</w:t>
      </w:r>
      <w:r>
        <w:rPr>
          <w:rFonts w:hint="eastAsia" w:ascii="Times New Roman" w:hAnsi="Times New Roman" w:eastAsia="仿宋_GB2312" w:cs="Times New Roman"/>
          <w:sz w:val="32"/>
          <w:szCs w:val="32"/>
          <w:highlight w:val="none"/>
          <w:lang w:val="en-US" w:eastAsia="zh-CN"/>
        </w:rPr>
        <w:t>1689.54</w:t>
      </w:r>
      <w:r>
        <w:rPr>
          <w:rFonts w:ascii="Times New Roman" w:hAnsi="Times New Roman" w:eastAsia="仿宋_GB2312" w:cs="Times New Roman"/>
          <w:sz w:val="32"/>
          <w:szCs w:val="32"/>
          <w:highlight w:val="none"/>
        </w:rPr>
        <w:t>万元，其中：</w:t>
      </w:r>
    </w:p>
    <w:p>
      <w:pPr>
        <w:pStyle w:val="5"/>
        <w:spacing w:before="105" w:line="328" w:lineRule="auto"/>
        <w:ind w:left="20" w:right="37" w:firstLine="690"/>
        <w:jc w:val="both"/>
        <w:rPr>
          <w:rFonts w:hint="eastAsia"/>
          <w:color w:val="auto"/>
          <w:spacing w:val="25"/>
          <w:sz w:val="30"/>
          <w:szCs w:val="30"/>
          <w:highlight w:val="none"/>
          <w:lang w:val="en-US" w:eastAsia="zh-CN"/>
        </w:rPr>
      </w:pPr>
      <w:r>
        <w:rPr>
          <w:rFonts w:ascii="Times New Roman" w:hAnsi="Times New Roman" w:eastAsia="仿宋_GB2312" w:cs="Times New Roman"/>
          <w:b/>
          <w:bCs/>
          <w:sz w:val="32"/>
          <w:szCs w:val="32"/>
          <w:highlight w:val="none"/>
        </w:rPr>
        <w:t>人员经费</w:t>
      </w:r>
      <w:r>
        <w:rPr>
          <w:rFonts w:hint="eastAsia" w:ascii="Times New Roman" w:hAnsi="Times New Roman" w:eastAsia="仿宋_GB2312" w:cs="Times New Roman"/>
          <w:sz w:val="32"/>
          <w:szCs w:val="32"/>
          <w:highlight w:val="none"/>
          <w:lang w:val="en-US" w:eastAsia="zh-CN"/>
        </w:rPr>
        <w:t>911.68</w:t>
      </w:r>
      <w:r>
        <w:rPr>
          <w:rFonts w:ascii="Times New Roman" w:hAnsi="Times New Roman" w:eastAsia="仿宋_GB2312" w:cs="Times New Roman"/>
          <w:sz w:val="32"/>
          <w:szCs w:val="32"/>
          <w:highlight w:val="none"/>
        </w:rPr>
        <w:t>万元，占基本支出的</w:t>
      </w:r>
      <w:r>
        <w:rPr>
          <w:rFonts w:hint="eastAsia" w:ascii="Times New Roman" w:hAnsi="Times New Roman" w:eastAsia="仿宋_GB2312" w:cs="Times New Roman"/>
          <w:sz w:val="32"/>
          <w:szCs w:val="32"/>
          <w:highlight w:val="none"/>
          <w:lang w:val="en-US" w:eastAsia="zh-CN"/>
        </w:rPr>
        <w:t>91.15%</w:t>
      </w:r>
      <w:r>
        <w:rPr>
          <w:rFonts w:ascii="Times New Roman" w:hAnsi="Times New Roman" w:eastAsia="仿宋_GB2312" w:cs="Times New Roman"/>
          <w:sz w:val="32"/>
          <w:szCs w:val="32"/>
          <w:highlight w:val="none"/>
        </w:rPr>
        <w:t>,主</w:t>
      </w:r>
      <w:r>
        <w:rPr>
          <w:rFonts w:ascii="Times New Roman" w:hAnsi="Times New Roman" w:eastAsia="仿宋_GB2312" w:cs="Times New Roman"/>
          <w:color w:val="000000"/>
          <w:sz w:val="32"/>
          <w:szCs w:val="32"/>
          <w:highlight w:val="none"/>
          <w:lang w:val="en-US" w:eastAsia="zh-CN" w:bidi="ar-SA"/>
        </w:rPr>
        <w:t>要包括</w:t>
      </w:r>
      <w:r>
        <w:rPr>
          <w:rFonts w:hint="eastAsia" w:ascii="Times New Roman" w:hAnsi="Times New Roman" w:eastAsia="仿宋_GB2312" w:cs="Times New Roman"/>
          <w:color w:val="000000"/>
          <w:sz w:val="32"/>
          <w:szCs w:val="32"/>
          <w:highlight w:val="none"/>
          <w:lang w:val="en-US" w:eastAsia="zh-CN" w:bidi="ar-SA"/>
        </w:rPr>
        <w:t>基本工资、津贴补贴、奖金、伙食补助费、绩效工资、机关事业单位基本养老保险缴费、职业年金缴费、职工基本医疗保险缴费、住房公积金、其他工资福利支出。</w:t>
      </w:r>
    </w:p>
    <w:p>
      <w:pPr>
        <w:pStyle w:val="5"/>
        <w:spacing w:before="105" w:line="328" w:lineRule="auto"/>
        <w:ind w:left="20" w:right="37" w:firstLine="690"/>
        <w:jc w:val="both"/>
        <w:rPr>
          <w:rFonts w:hint="eastAsia"/>
          <w:color w:val="auto"/>
          <w:spacing w:val="25"/>
          <w:sz w:val="30"/>
          <w:szCs w:val="30"/>
          <w:highlight w:val="none"/>
          <w:lang w:val="en-US" w:eastAsia="zh-CN"/>
        </w:rPr>
      </w:pPr>
      <w:r>
        <w:rPr>
          <w:rFonts w:ascii="Times New Roman" w:hAnsi="Times New Roman" w:eastAsia="仿宋_GB2312" w:cs="Times New Roman"/>
          <w:b/>
          <w:bCs/>
          <w:sz w:val="32"/>
          <w:szCs w:val="32"/>
          <w:highlight w:val="none"/>
        </w:rPr>
        <w:t>公用经费</w:t>
      </w:r>
      <w:r>
        <w:rPr>
          <w:rFonts w:hint="eastAsia" w:ascii="Times New Roman" w:hAnsi="Times New Roman" w:eastAsia="仿宋_GB2312" w:cs="Times New Roman"/>
          <w:sz w:val="32"/>
          <w:szCs w:val="32"/>
          <w:highlight w:val="none"/>
          <w:lang w:val="en-US" w:eastAsia="zh-CN"/>
        </w:rPr>
        <w:t>88.52</w:t>
      </w:r>
      <w:r>
        <w:rPr>
          <w:rFonts w:ascii="Times New Roman" w:hAnsi="Times New Roman" w:eastAsia="仿宋_GB2312" w:cs="Times New Roman"/>
          <w:sz w:val="32"/>
          <w:szCs w:val="32"/>
          <w:highlight w:val="none"/>
        </w:rPr>
        <w:t>万元，占基本</w:t>
      </w:r>
      <w:r>
        <w:rPr>
          <w:rFonts w:ascii="Times New Roman" w:hAnsi="Times New Roman" w:eastAsia="仿宋_GB2312" w:cs="Times New Roman"/>
          <w:color w:val="000000"/>
          <w:sz w:val="32"/>
          <w:szCs w:val="32"/>
          <w:highlight w:val="none"/>
          <w:lang w:val="en-US" w:eastAsia="zh-CN" w:bidi="ar-SA"/>
        </w:rPr>
        <w:t>支出的</w:t>
      </w:r>
      <w:r>
        <w:rPr>
          <w:rFonts w:hint="eastAsia" w:ascii="Times New Roman" w:hAnsi="Times New Roman" w:eastAsia="仿宋_GB2312" w:cs="Times New Roman"/>
          <w:color w:val="000000"/>
          <w:sz w:val="32"/>
          <w:szCs w:val="32"/>
          <w:highlight w:val="none"/>
          <w:lang w:val="en-US" w:eastAsia="zh-CN" w:bidi="ar-SA"/>
        </w:rPr>
        <w:t>8.85</w:t>
      </w:r>
      <w:r>
        <w:rPr>
          <w:rFonts w:ascii="Times New Roman" w:hAnsi="Times New Roman" w:eastAsia="仿宋_GB2312" w:cs="Times New Roman"/>
          <w:color w:val="000000"/>
          <w:sz w:val="32"/>
          <w:szCs w:val="32"/>
          <w:highlight w:val="none"/>
          <w:lang w:val="en-US" w:eastAsia="zh-CN" w:bidi="ar-SA"/>
        </w:rPr>
        <w:t>%，主要包括</w:t>
      </w:r>
      <w:r>
        <w:rPr>
          <w:rFonts w:hint="eastAsia" w:ascii="Times New Roman" w:hAnsi="Times New Roman" w:eastAsia="仿宋_GB2312" w:cs="Times New Roman"/>
          <w:color w:val="000000"/>
          <w:sz w:val="32"/>
          <w:szCs w:val="32"/>
          <w:highlight w:val="none"/>
          <w:lang w:val="en-US" w:eastAsia="zh-CN" w:bidi="ar-SA"/>
        </w:rPr>
        <w:t>办公费、印刷费、手续费、邮电费、差旅费、维修（护）费、培训费、劳务费、委托业务费、工会经费、公务用车运行维护费、其他交通费用、税金及附加费用、其他商品和服务支出。</w:t>
      </w:r>
    </w:p>
    <w:p>
      <w:pPr>
        <w:pStyle w:val="18"/>
        <w:numPr>
          <w:ilvl w:val="0"/>
          <w:numId w:val="3"/>
        </w:numPr>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财政拨款“三公”经费支出决算情况说明</w:t>
      </w:r>
    </w:p>
    <w:p>
      <w:pPr>
        <w:pStyle w:val="18"/>
        <w:numPr>
          <w:ilvl w:val="0"/>
          <w:numId w:val="0"/>
        </w:numPr>
        <w:overflowPunct w:val="0"/>
        <w:autoSpaceDE/>
        <w:autoSpaceDN/>
        <w:spacing w:line="600" w:lineRule="exact"/>
        <w:ind w:firstLine="640" w:firstLineChars="200"/>
        <w:jc w:val="both"/>
        <w:rPr>
          <w:rFonts w:ascii="Times New Roman" w:hAnsi="Times New Roman" w:eastAsia="楷体_GB2312" w:cs="Times New Roman"/>
          <w:b/>
          <w:sz w:val="32"/>
          <w:szCs w:val="32"/>
          <w:highlight w:val="none"/>
        </w:rPr>
      </w:pPr>
      <w:r>
        <w:rPr>
          <w:rFonts w:ascii="Times New Roman" w:hAnsi="Times New Roman" w:eastAsia="楷体_GB2312" w:cs="Times New Roman"/>
          <w:b/>
          <w:sz w:val="32"/>
          <w:szCs w:val="32"/>
          <w:highlight w:val="none"/>
        </w:rPr>
        <w:t>（一）“三公”经费财政拨款支出决算总体情况说明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2024年度“三公”经费财政拨款支出预算为</w:t>
      </w:r>
      <w:r>
        <w:rPr>
          <w:rFonts w:hint="eastAsia" w:ascii="Times New Roman" w:hAnsi="Times New Roman" w:eastAsia="仿宋_GB2312" w:cs="Times New Roman"/>
          <w:sz w:val="32"/>
          <w:szCs w:val="32"/>
          <w:highlight w:val="none"/>
          <w:lang w:val="en-US" w:eastAsia="zh-CN"/>
        </w:rPr>
        <w:t>5.9</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3.94</w:t>
      </w:r>
      <w:r>
        <w:rPr>
          <w:rFonts w:ascii="Times New Roman" w:hAnsi="Times New Roman" w:eastAsia="仿宋_GB2312" w:cs="Times New Roman"/>
          <w:sz w:val="32"/>
          <w:szCs w:val="32"/>
          <w:highlight w:val="none"/>
        </w:rPr>
        <w:t>万元，完成预算的</w:t>
      </w:r>
      <w:r>
        <w:rPr>
          <w:rFonts w:hint="eastAsia" w:ascii="Times New Roman" w:hAnsi="Times New Roman" w:eastAsia="仿宋_GB2312" w:cs="Times New Roman"/>
          <w:sz w:val="32"/>
          <w:szCs w:val="32"/>
          <w:highlight w:val="none"/>
          <w:lang w:val="en-US" w:eastAsia="zh-CN"/>
        </w:rPr>
        <w:t>66.78%</w:t>
      </w:r>
      <w:r>
        <w:rPr>
          <w:rFonts w:ascii="Times New Roman" w:hAnsi="Times New Roman" w:eastAsia="仿宋_GB2312" w:cs="Times New Roman"/>
          <w:sz w:val="32"/>
          <w:szCs w:val="32"/>
          <w:highlight w:val="none"/>
        </w:rPr>
        <w:t>；与上年相比</w:t>
      </w:r>
      <w:r>
        <w:rPr>
          <w:rFonts w:hint="eastAsia" w:ascii="Times New Roman" w:hAnsi="Times New Roman" w:eastAsia="仿宋_GB2312" w:cs="Times New Roman"/>
          <w:sz w:val="32"/>
          <w:szCs w:val="32"/>
          <w:highlight w:val="none"/>
          <w:lang w:val="en-US" w:eastAsia="zh-CN"/>
        </w:rPr>
        <w:t>增加0.53</w:t>
      </w:r>
      <w:r>
        <w:rPr>
          <w:rFonts w:ascii="Times New Roman" w:hAnsi="Times New Roman" w:eastAsia="仿宋_GB2312" w:cs="Times New Roman"/>
          <w:sz w:val="32"/>
          <w:szCs w:val="32"/>
          <w:highlight w:val="none"/>
        </w:rPr>
        <w:t>万元，增长</w:t>
      </w:r>
      <w:r>
        <w:rPr>
          <w:rFonts w:hint="eastAsia" w:ascii="Times New Roman" w:hAnsi="Times New Roman" w:eastAsia="仿宋_GB2312" w:cs="Times New Roman"/>
          <w:sz w:val="32"/>
          <w:szCs w:val="32"/>
          <w:highlight w:val="none"/>
          <w:lang w:val="en-US" w:eastAsia="zh-CN"/>
        </w:rPr>
        <w:t>15.54%</w:t>
      </w:r>
      <w:r>
        <w:rPr>
          <w:rFonts w:ascii="Times New Roman" w:hAnsi="Times New Roman" w:eastAsia="仿宋_GB2312" w:cs="Times New Roman"/>
          <w:sz w:val="32"/>
          <w:szCs w:val="32"/>
          <w:highlight w:val="none"/>
        </w:rPr>
        <w:t>。决算数小于预算数的主要原因是</w:t>
      </w:r>
      <w:r>
        <w:rPr>
          <w:rFonts w:hint="eastAsia" w:ascii="Times New Roman" w:hAnsi="Times New Roman" w:eastAsia="仿宋_GB2312" w:cs="Times New Roman"/>
          <w:sz w:val="32"/>
          <w:szCs w:val="32"/>
          <w:highlight w:val="none"/>
          <w:lang w:eastAsia="zh-CN"/>
        </w:rPr>
        <w:t>响应中央要求，</w:t>
      </w:r>
      <w:r>
        <w:rPr>
          <w:rFonts w:hint="eastAsia" w:ascii="Times New Roman" w:hAnsi="Times New Roman" w:eastAsia="仿宋_GB2312" w:cs="Times New Roman"/>
          <w:sz w:val="32"/>
          <w:szCs w:val="32"/>
          <w:highlight w:val="none"/>
        </w:rPr>
        <w:t>严格控制</w:t>
      </w:r>
      <w:r>
        <w:rPr>
          <w:rFonts w:hint="eastAsia" w:ascii="Times New Roman" w:hAnsi="Times New Roman" w:eastAsia="仿宋_GB2312" w:cs="Times New Roman"/>
          <w:sz w:val="32"/>
          <w:szCs w:val="32"/>
          <w:highlight w:val="none"/>
          <w:lang w:eastAsia="zh-CN"/>
        </w:rPr>
        <w:t>三公经费支出</w:t>
      </w:r>
      <w:r>
        <w:rPr>
          <w:rFonts w:ascii="Times New Roman" w:hAnsi="Times New Roman" w:eastAsia="仿宋_GB2312" w:cs="Times New Roman"/>
          <w:sz w:val="32"/>
          <w:szCs w:val="32"/>
          <w:highlight w:val="none"/>
        </w:rPr>
        <w:t>。决算数</w:t>
      </w:r>
      <w:r>
        <w:rPr>
          <w:rFonts w:hint="eastAsia" w:ascii="Times New Roman" w:hAnsi="Times New Roman" w:eastAsia="仿宋_GB2312" w:cs="Times New Roman"/>
          <w:sz w:val="32"/>
          <w:szCs w:val="32"/>
          <w:highlight w:val="none"/>
          <w:lang w:val="en-US" w:eastAsia="zh-CN"/>
        </w:rPr>
        <w:t>大</w:t>
      </w:r>
      <w:r>
        <w:rPr>
          <w:rFonts w:ascii="Times New Roman" w:hAnsi="Times New Roman" w:eastAsia="仿宋_GB2312" w:cs="Times New Roman"/>
          <w:sz w:val="32"/>
          <w:szCs w:val="32"/>
          <w:highlight w:val="none"/>
        </w:rPr>
        <w:t>于上年数的主要原因是</w:t>
      </w:r>
      <w:r>
        <w:rPr>
          <w:rFonts w:hint="eastAsia" w:ascii="Times New Roman" w:hAnsi="Times New Roman" w:eastAsia="仿宋_GB2312" w:cs="Times New Roman"/>
          <w:sz w:val="32"/>
          <w:szCs w:val="32"/>
          <w:highlight w:val="none"/>
          <w:lang w:val="en-US" w:eastAsia="zh-CN"/>
        </w:rPr>
        <w:t>公务接待费用及公务用车运行维护费均增加</w:t>
      </w:r>
      <w:r>
        <w:rPr>
          <w:rFonts w:ascii="Times New Roman" w:hAnsi="Times New Roman" w:eastAsia="仿宋_GB2312" w:cs="Times New Roman"/>
          <w:sz w:val="32"/>
          <w:szCs w:val="32"/>
          <w:highlight w:val="none"/>
        </w:rPr>
        <w:t>。</w:t>
      </w:r>
    </w:p>
    <w:p>
      <w:pPr>
        <w:pStyle w:val="18"/>
        <w:overflowPunct w:val="0"/>
        <w:autoSpaceDE/>
        <w:autoSpaceDN/>
        <w:spacing w:line="600" w:lineRule="exact"/>
        <w:ind w:firstLine="640" w:firstLineChars="200"/>
        <w:jc w:val="both"/>
        <w:rPr>
          <w:rFonts w:ascii="Times New Roman" w:hAnsi="Times New Roman" w:eastAsia="楷体_GB2312" w:cs="Times New Roman"/>
          <w:b/>
          <w:sz w:val="32"/>
          <w:szCs w:val="32"/>
          <w:highlight w:val="none"/>
        </w:rPr>
      </w:pPr>
      <w:r>
        <w:rPr>
          <w:rFonts w:ascii="Times New Roman" w:hAnsi="Times New Roman" w:eastAsia="楷体_GB2312" w:cs="Times New Roman"/>
          <w:b/>
          <w:sz w:val="32"/>
          <w:szCs w:val="32"/>
          <w:highlight w:val="none"/>
        </w:rPr>
        <w:t>（二）“三公”经费财政拨款支出决算具体情况说明</w:t>
      </w:r>
    </w:p>
    <w:p>
      <w:pPr>
        <w:pStyle w:val="5"/>
        <w:spacing w:before="252" w:line="328" w:lineRule="auto"/>
        <w:ind w:left="29" w:right="228" w:firstLine="638"/>
        <w:jc w:val="both"/>
        <w:rPr>
          <w:rFonts w:ascii="Times New Roman" w:hAnsi="Times New Roman" w:eastAsia="楷体" w:cs="Times New Roman"/>
          <w:b/>
          <w:bCs/>
          <w:i/>
          <w:color w:val="auto"/>
          <w:sz w:val="32"/>
          <w:szCs w:val="32"/>
          <w:highlight w:val="none"/>
        </w:rPr>
      </w:pPr>
      <w:r>
        <w:rPr>
          <w:rFonts w:ascii="Times New Roman" w:hAnsi="Times New Roman" w:eastAsia="仿宋_GB2312" w:cs="Times New Roman"/>
          <w:sz w:val="32"/>
          <w:szCs w:val="32"/>
          <w:highlight w:val="none"/>
        </w:rPr>
        <w:t>1.因公出国（境）费支出预算为</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0</w:t>
      </w:r>
      <w:r>
        <w:rPr>
          <w:rFonts w:ascii="Times New Roman" w:hAnsi="Times New Roman" w:eastAsia="仿宋_GB2312" w:cs="Times New Roman"/>
          <w:sz w:val="32"/>
          <w:szCs w:val="32"/>
          <w:highlight w:val="none"/>
        </w:rPr>
        <w:t>万元，</w:t>
      </w:r>
      <w:r>
        <w:rPr>
          <w:rFonts w:hint="eastAsia"/>
          <w:color w:val="auto"/>
          <w:spacing w:val="21"/>
          <w:sz w:val="30"/>
          <w:szCs w:val="30"/>
          <w:highlight w:val="none"/>
        </w:rPr>
        <w:t>上年度、本年度均无此项预算和支出</w:t>
      </w:r>
      <w:r>
        <w:rPr>
          <w:color w:val="auto"/>
          <w:spacing w:val="21"/>
          <w:sz w:val="30"/>
          <w:szCs w:val="30"/>
          <w:highlight w:val="none"/>
        </w:rPr>
        <w:t>。</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2.公务用车购置费及运行维护费支出预算为</w:t>
      </w:r>
      <w:r>
        <w:rPr>
          <w:rFonts w:hint="eastAsia" w:ascii="Times New Roman" w:hAnsi="Times New Roman" w:eastAsia="仿宋_GB2312" w:cs="Times New Roman"/>
          <w:sz w:val="32"/>
          <w:szCs w:val="32"/>
          <w:highlight w:val="none"/>
          <w:lang w:val="en-US" w:eastAsia="zh-CN"/>
        </w:rPr>
        <w:t>4</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3.72</w:t>
      </w:r>
      <w:r>
        <w:rPr>
          <w:rFonts w:ascii="Times New Roman" w:hAnsi="Times New Roman" w:eastAsia="仿宋_GB2312" w:cs="Times New Roman"/>
          <w:sz w:val="32"/>
          <w:szCs w:val="32"/>
          <w:highlight w:val="none"/>
        </w:rPr>
        <w:t>万元，完成预算的</w:t>
      </w:r>
      <w:r>
        <w:rPr>
          <w:rFonts w:hint="eastAsia" w:ascii="Times New Roman" w:hAnsi="Times New Roman" w:eastAsia="仿宋_GB2312" w:cs="Times New Roman"/>
          <w:sz w:val="32"/>
          <w:szCs w:val="32"/>
          <w:highlight w:val="none"/>
          <w:lang w:val="en-US" w:eastAsia="zh-CN"/>
        </w:rPr>
        <w:t>93.00</w:t>
      </w:r>
      <w:r>
        <w:rPr>
          <w:rFonts w:ascii="Times New Roman" w:hAnsi="Times New Roman" w:eastAsia="仿宋_GB2312" w:cs="Times New Roman"/>
          <w:sz w:val="32"/>
          <w:szCs w:val="32"/>
          <w:highlight w:val="none"/>
        </w:rPr>
        <w:t>%；与上年相比增加</w:t>
      </w:r>
      <w:r>
        <w:rPr>
          <w:rFonts w:hint="eastAsia" w:ascii="Times New Roman" w:hAnsi="Times New Roman" w:eastAsia="仿宋_GB2312" w:cs="Times New Roman"/>
          <w:sz w:val="32"/>
          <w:szCs w:val="32"/>
          <w:highlight w:val="none"/>
          <w:lang w:val="en-US" w:eastAsia="zh-CN"/>
        </w:rPr>
        <w:t>0.39</w:t>
      </w:r>
      <w:r>
        <w:rPr>
          <w:rFonts w:ascii="Times New Roman" w:hAnsi="Times New Roman" w:eastAsia="仿宋_GB2312" w:cs="Times New Roman"/>
          <w:sz w:val="32"/>
          <w:szCs w:val="32"/>
          <w:highlight w:val="none"/>
        </w:rPr>
        <w:t>万元，增长</w:t>
      </w:r>
      <w:r>
        <w:rPr>
          <w:rFonts w:hint="eastAsia" w:ascii="Times New Roman" w:hAnsi="Times New Roman" w:eastAsia="仿宋_GB2312" w:cs="Times New Roman"/>
          <w:sz w:val="32"/>
          <w:szCs w:val="32"/>
          <w:highlight w:val="none"/>
          <w:lang w:val="en-US" w:eastAsia="zh-CN"/>
        </w:rPr>
        <w:t>11.71%</w:t>
      </w:r>
      <w:r>
        <w:rPr>
          <w:rFonts w:ascii="Times New Roman" w:hAnsi="Times New Roman" w:eastAsia="仿宋_GB2312" w:cs="Times New Roman"/>
          <w:sz w:val="32"/>
          <w:szCs w:val="32"/>
          <w:highlight w:val="none"/>
        </w:rPr>
        <w:t>。其中：</w:t>
      </w:r>
    </w:p>
    <w:p>
      <w:pPr>
        <w:pStyle w:val="5"/>
        <w:spacing w:before="277" w:line="324" w:lineRule="auto"/>
        <w:ind w:left="39" w:firstLine="662"/>
        <w:rPr>
          <w:rFonts w:hint="eastAsia"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公务用车购置费支出预算为</w:t>
      </w:r>
      <w:r>
        <w:rPr>
          <w:rFonts w:hint="eastAsia" w:ascii="Times New Roman" w:hAnsi="Times New Roman" w:eastAsia="仿宋_GB2312" w:cs="Times New Roman"/>
          <w:color w:val="000000"/>
          <w:sz w:val="32"/>
          <w:szCs w:val="32"/>
          <w:highlight w:val="none"/>
          <w:lang w:val="en-US" w:eastAsia="zh-CN" w:bidi="ar-SA"/>
        </w:rPr>
        <w:t>0</w:t>
      </w:r>
      <w:r>
        <w:rPr>
          <w:rFonts w:ascii="Times New Roman" w:hAnsi="Times New Roman" w:eastAsia="仿宋_GB2312" w:cs="Times New Roman"/>
          <w:color w:val="000000"/>
          <w:sz w:val="32"/>
          <w:szCs w:val="32"/>
          <w:highlight w:val="none"/>
          <w:lang w:val="en-US" w:eastAsia="zh-CN" w:bidi="ar-SA"/>
        </w:rPr>
        <w:t>万元，支出决算为</w:t>
      </w:r>
      <w:r>
        <w:rPr>
          <w:rFonts w:hint="eastAsia" w:ascii="Times New Roman" w:hAnsi="Times New Roman" w:eastAsia="仿宋_GB2312" w:cs="Times New Roman"/>
          <w:color w:val="000000"/>
          <w:sz w:val="32"/>
          <w:szCs w:val="32"/>
          <w:highlight w:val="none"/>
          <w:lang w:val="en-US" w:eastAsia="zh-CN" w:bidi="ar-SA"/>
        </w:rPr>
        <w:t>0</w:t>
      </w:r>
      <w:r>
        <w:rPr>
          <w:rFonts w:ascii="Times New Roman" w:hAnsi="Times New Roman" w:eastAsia="仿宋_GB2312" w:cs="Times New Roman"/>
          <w:color w:val="000000"/>
          <w:sz w:val="32"/>
          <w:szCs w:val="32"/>
          <w:highlight w:val="none"/>
          <w:lang w:val="en-US" w:eastAsia="zh-CN" w:bidi="ar-SA"/>
        </w:rPr>
        <w:t>万元，</w:t>
      </w:r>
      <w:r>
        <w:rPr>
          <w:rFonts w:hint="eastAsia" w:ascii="Times New Roman" w:hAnsi="Times New Roman" w:eastAsia="仿宋_GB2312" w:cs="Times New Roman"/>
          <w:color w:val="000000"/>
          <w:sz w:val="32"/>
          <w:szCs w:val="32"/>
          <w:highlight w:val="none"/>
          <w:lang w:val="en-US" w:eastAsia="zh-CN" w:bidi="ar-SA"/>
        </w:rPr>
        <w:t>上年度、本年度均无此项预算和支出。</w:t>
      </w:r>
    </w:p>
    <w:p>
      <w:pPr>
        <w:pStyle w:val="18"/>
        <w:overflowPunct w:val="0"/>
        <w:autoSpaceDE/>
        <w:autoSpaceDN/>
        <w:spacing w:line="600" w:lineRule="exact"/>
        <w:ind w:firstLine="640" w:firstLineChars="200"/>
        <w:jc w:val="both"/>
        <w:rPr>
          <w:rFonts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公务用车运行维护费支出预算为</w:t>
      </w:r>
      <w:r>
        <w:rPr>
          <w:rFonts w:hint="eastAsia" w:ascii="Times New Roman" w:hAnsi="Times New Roman" w:eastAsia="仿宋_GB2312" w:cs="Times New Roman"/>
          <w:color w:val="000000"/>
          <w:sz w:val="32"/>
          <w:szCs w:val="32"/>
          <w:highlight w:val="none"/>
          <w:lang w:val="en-US" w:eastAsia="zh-CN" w:bidi="ar-SA"/>
        </w:rPr>
        <w:t>4</w:t>
      </w:r>
      <w:r>
        <w:rPr>
          <w:rFonts w:ascii="Times New Roman" w:hAnsi="Times New Roman" w:eastAsia="仿宋_GB2312" w:cs="Times New Roman"/>
          <w:color w:val="000000"/>
          <w:sz w:val="32"/>
          <w:szCs w:val="32"/>
          <w:highlight w:val="none"/>
          <w:lang w:val="en-US" w:eastAsia="zh-CN" w:bidi="ar-SA"/>
        </w:rPr>
        <w:t>万元，支出决算为</w:t>
      </w:r>
      <w:r>
        <w:rPr>
          <w:rFonts w:hint="eastAsia" w:ascii="Times New Roman" w:hAnsi="Times New Roman" w:eastAsia="仿宋_GB2312" w:cs="Times New Roman"/>
          <w:color w:val="000000"/>
          <w:sz w:val="32"/>
          <w:szCs w:val="32"/>
          <w:highlight w:val="none"/>
          <w:lang w:val="en-US" w:eastAsia="zh-CN" w:bidi="ar-SA"/>
        </w:rPr>
        <w:t>3.72</w:t>
      </w:r>
      <w:r>
        <w:rPr>
          <w:rFonts w:ascii="Times New Roman" w:hAnsi="Times New Roman" w:eastAsia="仿宋_GB2312" w:cs="Times New Roman"/>
          <w:color w:val="000000"/>
          <w:sz w:val="32"/>
          <w:szCs w:val="32"/>
          <w:highlight w:val="none"/>
          <w:lang w:val="en-US" w:eastAsia="zh-CN" w:bidi="ar-SA"/>
        </w:rPr>
        <w:t>万元，主要是</w:t>
      </w:r>
      <w:r>
        <w:rPr>
          <w:rFonts w:hint="eastAsia" w:ascii="Times New Roman" w:hAnsi="Times New Roman" w:eastAsia="仿宋_GB2312" w:cs="Times New Roman"/>
          <w:color w:val="000000"/>
          <w:sz w:val="32"/>
          <w:szCs w:val="32"/>
          <w:highlight w:val="none"/>
          <w:lang w:val="en-US" w:eastAsia="zh-CN" w:bidi="ar-SA"/>
        </w:rPr>
        <w:t>车辆运行维护及保险等</w:t>
      </w:r>
      <w:r>
        <w:rPr>
          <w:rFonts w:ascii="Times New Roman" w:hAnsi="Times New Roman" w:eastAsia="仿宋_GB2312" w:cs="Times New Roman"/>
          <w:color w:val="000000"/>
          <w:sz w:val="32"/>
          <w:szCs w:val="32"/>
          <w:highlight w:val="none"/>
          <w:lang w:val="en-US" w:eastAsia="zh-CN" w:bidi="ar-SA"/>
        </w:rPr>
        <w:t>支出，完成预算的</w:t>
      </w:r>
      <w:r>
        <w:rPr>
          <w:rFonts w:hint="eastAsia" w:ascii="Times New Roman" w:hAnsi="Times New Roman" w:eastAsia="仿宋_GB2312" w:cs="Times New Roman"/>
          <w:color w:val="000000"/>
          <w:sz w:val="32"/>
          <w:szCs w:val="32"/>
          <w:highlight w:val="none"/>
          <w:lang w:val="en-US" w:eastAsia="zh-CN" w:bidi="ar-SA"/>
        </w:rPr>
        <w:t>93.00</w:t>
      </w:r>
      <w:r>
        <w:rPr>
          <w:rFonts w:ascii="Times New Roman" w:hAnsi="Times New Roman" w:eastAsia="仿宋_GB2312" w:cs="Times New Roman"/>
          <w:color w:val="000000"/>
          <w:sz w:val="32"/>
          <w:szCs w:val="32"/>
          <w:highlight w:val="none"/>
          <w:lang w:val="en-US" w:eastAsia="zh-CN" w:bidi="ar-SA"/>
        </w:rPr>
        <w:t>%；与上年相比增加</w:t>
      </w:r>
      <w:r>
        <w:rPr>
          <w:rFonts w:hint="eastAsia" w:ascii="Times New Roman" w:hAnsi="Times New Roman" w:eastAsia="仿宋_GB2312" w:cs="Times New Roman"/>
          <w:color w:val="000000"/>
          <w:sz w:val="32"/>
          <w:szCs w:val="32"/>
          <w:highlight w:val="none"/>
          <w:lang w:val="en-US" w:eastAsia="zh-CN" w:bidi="ar-SA"/>
        </w:rPr>
        <w:t>0.39</w:t>
      </w:r>
      <w:r>
        <w:rPr>
          <w:rFonts w:ascii="Times New Roman" w:hAnsi="Times New Roman" w:eastAsia="仿宋_GB2312" w:cs="Times New Roman"/>
          <w:color w:val="000000"/>
          <w:sz w:val="32"/>
          <w:szCs w:val="32"/>
          <w:highlight w:val="none"/>
          <w:lang w:val="en-US" w:eastAsia="zh-CN" w:bidi="ar-SA"/>
        </w:rPr>
        <w:t>万元，增长</w:t>
      </w:r>
      <w:r>
        <w:rPr>
          <w:rFonts w:hint="eastAsia" w:ascii="Times New Roman" w:hAnsi="Times New Roman" w:eastAsia="仿宋_GB2312" w:cs="Times New Roman"/>
          <w:color w:val="000000"/>
          <w:sz w:val="32"/>
          <w:szCs w:val="32"/>
          <w:highlight w:val="none"/>
          <w:lang w:val="en-US" w:eastAsia="zh-CN" w:bidi="ar-SA"/>
        </w:rPr>
        <w:t>11.71</w:t>
      </w:r>
      <w:r>
        <w:rPr>
          <w:rFonts w:ascii="Times New Roman" w:hAnsi="Times New Roman" w:eastAsia="仿宋_GB2312" w:cs="Times New Roman"/>
          <w:color w:val="000000"/>
          <w:sz w:val="32"/>
          <w:szCs w:val="32"/>
          <w:highlight w:val="none"/>
          <w:lang w:val="en-US" w:eastAsia="zh-CN" w:bidi="ar-SA"/>
        </w:rPr>
        <w:t>%。决算数小于预算数的主要原因是</w:t>
      </w:r>
      <w:r>
        <w:rPr>
          <w:rFonts w:hint="eastAsia" w:ascii="Times New Roman" w:hAnsi="Times New Roman" w:eastAsia="仿宋_GB2312" w:cs="Times New Roman"/>
          <w:color w:val="000000"/>
          <w:sz w:val="32"/>
          <w:szCs w:val="32"/>
          <w:highlight w:val="none"/>
          <w:lang w:val="en-US" w:eastAsia="zh-CN" w:bidi="ar-SA"/>
        </w:rPr>
        <w:t>响应中央过紧日子要求，厉行节约从严控制和压缩经费支出</w:t>
      </w:r>
      <w:r>
        <w:rPr>
          <w:rFonts w:ascii="Times New Roman" w:hAnsi="Times New Roman" w:eastAsia="仿宋_GB2312" w:cs="Times New Roman"/>
          <w:color w:val="000000"/>
          <w:sz w:val="32"/>
          <w:szCs w:val="32"/>
          <w:highlight w:val="none"/>
          <w:lang w:val="en-US" w:eastAsia="zh-CN" w:bidi="ar-SA"/>
        </w:rPr>
        <w:t>。决算数大于上年数的主要原因是</w:t>
      </w:r>
      <w:r>
        <w:rPr>
          <w:rFonts w:hint="eastAsia" w:ascii="Times New Roman" w:hAnsi="Times New Roman" w:eastAsia="仿宋_GB2312" w:cs="Times New Roman"/>
          <w:color w:val="000000"/>
          <w:sz w:val="32"/>
          <w:szCs w:val="32"/>
          <w:highlight w:val="none"/>
          <w:lang w:val="en-US" w:eastAsia="zh-CN" w:bidi="ar-SA"/>
        </w:rPr>
        <w:t>车辆使用频次相对上年度增加</w:t>
      </w:r>
      <w:r>
        <w:rPr>
          <w:rFonts w:ascii="Times New Roman" w:hAnsi="Times New Roman" w:eastAsia="仿宋_GB2312" w:cs="Times New Roman"/>
          <w:color w:val="000000"/>
          <w:sz w:val="32"/>
          <w:szCs w:val="32"/>
          <w:highlight w:val="none"/>
          <w:lang w:val="en-US" w:eastAsia="zh-CN" w:bidi="ar-SA"/>
        </w:rPr>
        <w:t>。截</w:t>
      </w:r>
      <w:r>
        <w:rPr>
          <w:rFonts w:hint="eastAsia" w:ascii="Times New Roman" w:hAnsi="Times New Roman" w:eastAsia="仿宋_GB2312" w:cs="Times New Roman"/>
          <w:color w:val="000000"/>
          <w:sz w:val="32"/>
          <w:szCs w:val="32"/>
          <w:highlight w:val="none"/>
          <w:lang w:val="en-US" w:eastAsia="zh-CN" w:bidi="ar-SA"/>
        </w:rPr>
        <w:t>至</w:t>
      </w:r>
      <w:r>
        <w:rPr>
          <w:rFonts w:ascii="Times New Roman" w:hAnsi="Times New Roman" w:eastAsia="仿宋_GB2312" w:cs="Times New Roman"/>
          <w:color w:val="000000"/>
          <w:sz w:val="32"/>
          <w:szCs w:val="32"/>
          <w:highlight w:val="none"/>
          <w:lang w:val="en-US" w:eastAsia="zh-CN" w:bidi="ar-SA"/>
        </w:rPr>
        <w:t>2024年12月31日，我单位开支财政拨款的公务用车保有量为</w:t>
      </w:r>
      <w:r>
        <w:rPr>
          <w:rFonts w:hint="eastAsia" w:ascii="Times New Roman" w:hAnsi="Times New Roman" w:eastAsia="仿宋_GB2312" w:cs="Times New Roman"/>
          <w:color w:val="000000"/>
          <w:sz w:val="32"/>
          <w:szCs w:val="32"/>
          <w:highlight w:val="none"/>
          <w:lang w:val="en-US" w:eastAsia="zh-CN" w:bidi="ar-SA"/>
        </w:rPr>
        <w:t>1</w:t>
      </w:r>
      <w:r>
        <w:rPr>
          <w:rFonts w:ascii="Times New Roman" w:hAnsi="Times New Roman" w:eastAsia="仿宋_GB2312" w:cs="Times New Roman"/>
          <w:color w:val="000000"/>
          <w:sz w:val="32"/>
          <w:szCs w:val="32"/>
          <w:highlight w:val="none"/>
          <w:lang w:val="en-US" w:eastAsia="zh-CN" w:bidi="ar-SA"/>
        </w:rPr>
        <w:t>辆。</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3.公务接待费支出预算为</w:t>
      </w:r>
      <w:r>
        <w:rPr>
          <w:rFonts w:hint="eastAsia" w:ascii="Times New Roman" w:hAnsi="Times New Roman" w:eastAsia="仿宋_GB2312" w:cs="Times New Roman"/>
          <w:sz w:val="32"/>
          <w:szCs w:val="32"/>
          <w:highlight w:val="none"/>
          <w:lang w:val="en-US" w:eastAsia="zh-CN"/>
        </w:rPr>
        <w:t>1.9</w:t>
      </w:r>
      <w:r>
        <w:rPr>
          <w:rFonts w:ascii="Times New Roman" w:hAnsi="Times New Roman" w:eastAsia="仿宋_GB2312" w:cs="Times New Roman"/>
          <w:sz w:val="32"/>
          <w:szCs w:val="32"/>
          <w:highlight w:val="none"/>
        </w:rPr>
        <w:t>万元，支出决算为</w:t>
      </w:r>
      <w:r>
        <w:rPr>
          <w:rFonts w:hint="eastAsia" w:ascii="Times New Roman" w:hAnsi="Times New Roman" w:eastAsia="仿宋_GB2312" w:cs="Times New Roman"/>
          <w:sz w:val="32"/>
          <w:szCs w:val="32"/>
          <w:highlight w:val="none"/>
          <w:lang w:val="en-US" w:eastAsia="zh-CN"/>
        </w:rPr>
        <w:t>0.22</w:t>
      </w:r>
      <w:r>
        <w:rPr>
          <w:rFonts w:ascii="Times New Roman" w:hAnsi="Times New Roman" w:eastAsia="仿宋_GB2312" w:cs="Times New Roman"/>
          <w:sz w:val="32"/>
          <w:szCs w:val="32"/>
          <w:highlight w:val="none"/>
        </w:rPr>
        <w:t>万元，完成预算的</w:t>
      </w:r>
      <w:r>
        <w:rPr>
          <w:rFonts w:hint="eastAsia" w:ascii="Times New Roman" w:hAnsi="Times New Roman" w:eastAsia="仿宋_GB2312" w:cs="Times New Roman"/>
          <w:sz w:val="32"/>
          <w:szCs w:val="32"/>
          <w:highlight w:val="none"/>
          <w:lang w:val="en-US" w:eastAsia="zh-CN"/>
        </w:rPr>
        <w:t>11.58</w:t>
      </w:r>
      <w:r>
        <w:rPr>
          <w:rFonts w:ascii="Times New Roman" w:hAnsi="Times New Roman" w:eastAsia="仿宋_GB2312" w:cs="Times New Roman"/>
          <w:sz w:val="32"/>
          <w:szCs w:val="32"/>
          <w:highlight w:val="none"/>
        </w:rPr>
        <w:t>%；与上年相比增加</w:t>
      </w:r>
      <w:r>
        <w:rPr>
          <w:rFonts w:hint="eastAsia" w:ascii="Times New Roman" w:hAnsi="Times New Roman" w:eastAsia="仿宋_GB2312" w:cs="Times New Roman"/>
          <w:sz w:val="32"/>
          <w:szCs w:val="32"/>
          <w:highlight w:val="none"/>
          <w:lang w:val="en-US" w:eastAsia="zh-CN"/>
        </w:rPr>
        <w:t>0.14</w:t>
      </w:r>
      <w:r>
        <w:rPr>
          <w:rFonts w:ascii="Times New Roman" w:hAnsi="Times New Roman" w:eastAsia="仿宋_GB2312" w:cs="Times New Roman"/>
          <w:sz w:val="32"/>
          <w:szCs w:val="32"/>
          <w:highlight w:val="none"/>
        </w:rPr>
        <w:t>万元，增长</w:t>
      </w:r>
      <w:r>
        <w:rPr>
          <w:rFonts w:hint="eastAsia" w:ascii="Times New Roman" w:hAnsi="Times New Roman" w:eastAsia="仿宋_GB2312" w:cs="Times New Roman"/>
          <w:sz w:val="32"/>
          <w:szCs w:val="32"/>
          <w:highlight w:val="none"/>
          <w:lang w:val="en-US" w:eastAsia="zh-CN"/>
        </w:rPr>
        <w:t>175.00%</w:t>
      </w:r>
      <w:r>
        <w:rPr>
          <w:rFonts w:ascii="Times New Roman" w:hAnsi="Times New Roman" w:eastAsia="仿宋_GB2312" w:cs="Times New Roman"/>
          <w:sz w:val="32"/>
          <w:szCs w:val="32"/>
          <w:highlight w:val="none"/>
        </w:rPr>
        <w:t>。决算数小于预算数的主要原因是</w:t>
      </w:r>
      <w:r>
        <w:rPr>
          <w:rFonts w:hint="eastAsia" w:ascii="Times New Roman" w:hAnsi="Times New Roman" w:eastAsia="仿宋_GB2312" w:cs="Times New Roman"/>
          <w:sz w:val="32"/>
          <w:szCs w:val="32"/>
          <w:highlight w:val="none"/>
        </w:rPr>
        <w:t>响应中央过紧日子要求，厉行节约从严控制和压缩经费支出</w:t>
      </w:r>
      <w:r>
        <w:rPr>
          <w:rFonts w:ascii="Times New Roman" w:hAnsi="Times New Roman" w:eastAsia="仿宋_GB2312" w:cs="Times New Roman"/>
          <w:sz w:val="32"/>
          <w:szCs w:val="32"/>
          <w:highlight w:val="none"/>
        </w:rPr>
        <w:t>。决算数大于上年数的主要原因是</w:t>
      </w:r>
      <w:r>
        <w:rPr>
          <w:rFonts w:hint="eastAsia" w:ascii="Times New Roman" w:hAnsi="Times New Roman" w:eastAsia="仿宋_GB2312" w:cs="Times New Roman"/>
          <w:sz w:val="32"/>
          <w:szCs w:val="32"/>
          <w:highlight w:val="none"/>
          <w:lang w:val="en-US" w:eastAsia="zh-CN"/>
        </w:rPr>
        <w:t>本年度接待外省调研考察单位次数较上年度增加</w:t>
      </w:r>
      <w:r>
        <w:rPr>
          <w:rFonts w:ascii="Times New Roman" w:hAnsi="Times New Roman" w:eastAsia="仿宋_GB2312" w:cs="Times New Roman"/>
          <w:sz w:val="32"/>
          <w:szCs w:val="32"/>
          <w:highlight w:val="none"/>
        </w:rPr>
        <w:t>。2024年度共接待来访团组</w:t>
      </w:r>
      <w:r>
        <w:rPr>
          <w:rFonts w:hint="eastAsia" w:ascii="Times New Roman" w:hAnsi="Times New Roman" w:eastAsia="仿宋_GB2312" w:cs="Times New Roman"/>
          <w:sz w:val="32"/>
          <w:szCs w:val="32"/>
          <w:highlight w:val="none"/>
          <w:lang w:val="en-US" w:eastAsia="zh-CN"/>
        </w:rPr>
        <w:t>2</w:t>
      </w:r>
      <w:r>
        <w:rPr>
          <w:rFonts w:ascii="Times New Roman" w:hAnsi="Times New Roman" w:eastAsia="仿宋_GB2312" w:cs="Times New Roman"/>
          <w:sz w:val="32"/>
          <w:szCs w:val="32"/>
          <w:highlight w:val="none"/>
        </w:rPr>
        <w:t>个、来宾</w:t>
      </w:r>
      <w:r>
        <w:rPr>
          <w:rFonts w:hint="eastAsia" w:ascii="Times New Roman" w:hAnsi="Times New Roman" w:eastAsia="仿宋_GB2312" w:cs="Times New Roman"/>
          <w:sz w:val="32"/>
          <w:szCs w:val="32"/>
          <w:highlight w:val="none"/>
          <w:lang w:val="en-US" w:eastAsia="zh-CN"/>
        </w:rPr>
        <w:t>10</w:t>
      </w:r>
      <w:r>
        <w:rPr>
          <w:rFonts w:ascii="Times New Roman" w:hAnsi="Times New Roman" w:eastAsia="仿宋_GB2312" w:cs="Times New Roman"/>
          <w:sz w:val="32"/>
          <w:szCs w:val="32"/>
          <w:highlight w:val="none"/>
        </w:rPr>
        <w:t>人次，主要是</w:t>
      </w:r>
      <w:r>
        <w:rPr>
          <w:rFonts w:hint="eastAsia" w:ascii="Times New Roman" w:hAnsi="Times New Roman" w:eastAsia="仿宋_GB2312" w:cs="Times New Roman"/>
          <w:sz w:val="32"/>
          <w:szCs w:val="32"/>
          <w:highlight w:val="none"/>
          <w:lang w:val="en-US" w:eastAsia="zh-CN"/>
        </w:rPr>
        <w:t>外单位调研考察</w:t>
      </w:r>
      <w:r>
        <w:rPr>
          <w:rFonts w:ascii="Times New Roman" w:hAnsi="Times New Roman" w:eastAsia="仿宋_GB2312" w:cs="Times New Roman"/>
          <w:sz w:val="32"/>
          <w:szCs w:val="32"/>
          <w:highlight w:val="none"/>
        </w:rPr>
        <w:t>发生的接待支出。</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八、政府性基金预算收入支出决算情况</w:t>
      </w:r>
    </w:p>
    <w:p>
      <w:pPr>
        <w:pStyle w:val="5"/>
        <w:spacing w:before="280" w:line="332" w:lineRule="auto"/>
        <w:ind w:left="29" w:right="226" w:firstLine="672"/>
        <w:rPr>
          <w:rFonts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本单位无政府性基金收支。</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九、关于机关运行经费支出说明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本部门2024年度机关运行经费支出</w:t>
      </w:r>
      <w:r>
        <w:rPr>
          <w:rFonts w:hint="eastAsia" w:ascii="Times New Roman" w:hAnsi="Times New Roman" w:eastAsia="仿宋_GB2312" w:cs="Times New Roman"/>
          <w:sz w:val="32"/>
          <w:szCs w:val="32"/>
          <w:highlight w:val="none"/>
          <w:lang w:val="en-US" w:eastAsia="zh-CN"/>
        </w:rPr>
        <w:t>88.52</w:t>
      </w:r>
      <w:r>
        <w:rPr>
          <w:rFonts w:ascii="Times New Roman" w:hAnsi="Times New Roman" w:eastAsia="仿宋_GB2312" w:cs="Times New Roman"/>
          <w:sz w:val="32"/>
          <w:szCs w:val="32"/>
          <w:highlight w:val="none"/>
        </w:rPr>
        <w:t>万元，比年初预算数减少</w:t>
      </w:r>
      <w:r>
        <w:rPr>
          <w:rFonts w:hint="eastAsia" w:ascii="Times New Roman" w:hAnsi="Times New Roman" w:eastAsia="仿宋_GB2312" w:cs="Times New Roman"/>
          <w:sz w:val="32"/>
          <w:szCs w:val="32"/>
          <w:highlight w:val="none"/>
          <w:lang w:val="en-US" w:eastAsia="zh-CN"/>
        </w:rPr>
        <w:t>1.96</w:t>
      </w:r>
      <w:r>
        <w:rPr>
          <w:rFonts w:ascii="Times New Roman" w:hAnsi="Times New Roman" w:eastAsia="仿宋_GB2312" w:cs="Times New Roman"/>
          <w:sz w:val="32"/>
          <w:szCs w:val="32"/>
          <w:highlight w:val="none"/>
        </w:rPr>
        <w:t xml:space="preserve"> 万元，降低</w:t>
      </w:r>
      <w:r>
        <w:rPr>
          <w:rFonts w:hint="eastAsia" w:ascii="Times New Roman" w:hAnsi="Times New Roman" w:eastAsia="仿宋_GB2312" w:cs="Times New Roman"/>
          <w:sz w:val="32"/>
          <w:szCs w:val="32"/>
          <w:highlight w:val="none"/>
          <w:lang w:val="en-US" w:eastAsia="zh-CN"/>
        </w:rPr>
        <w:t>2.17</w:t>
      </w:r>
      <w:r>
        <w:rPr>
          <w:rFonts w:ascii="Times New Roman" w:hAnsi="Times New Roman" w:eastAsia="仿宋_GB2312" w:cs="Times New Roman"/>
          <w:sz w:val="32"/>
          <w:szCs w:val="32"/>
          <w:highlight w:val="none"/>
        </w:rPr>
        <w:t>%。主要原因是：</w:t>
      </w:r>
      <w:r>
        <w:rPr>
          <w:rFonts w:hint="eastAsia" w:ascii="Times New Roman" w:hAnsi="Times New Roman" w:eastAsia="仿宋_GB2312" w:cs="Times New Roman"/>
          <w:sz w:val="32"/>
          <w:szCs w:val="32"/>
          <w:highlight w:val="none"/>
          <w:lang w:val="en-US" w:eastAsia="zh-CN"/>
        </w:rPr>
        <w:t>三公经费未使用完毕</w:t>
      </w:r>
      <w:r>
        <w:rPr>
          <w:rFonts w:ascii="Times New Roman" w:hAnsi="Times New Roman" w:eastAsia="仿宋_GB2312" w:cs="Times New Roman"/>
          <w:sz w:val="32"/>
          <w:szCs w:val="32"/>
          <w:highlight w:val="none"/>
        </w:rPr>
        <w:t>。</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十、一般性支出情况说明</w:t>
      </w:r>
    </w:p>
    <w:p>
      <w:pPr>
        <w:pStyle w:val="5"/>
        <w:spacing w:before="255" w:line="351" w:lineRule="auto"/>
        <w:ind w:left="52" w:right="200" w:firstLine="608"/>
        <w:rPr>
          <w:rFonts w:ascii="Times New Roman" w:hAnsi="Times New Roman" w:eastAsia="仿宋_GB2312" w:cs="Times New Roman"/>
          <w:color w:val="000000"/>
          <w:sz w:val="32"/>
          <w:szCs w:val="32"/>
          <w:highlight w:val="none"/>
          <w:lang w:val="en-US" w:eastAsia="zh-CN" w:bidi="ar-SA"/>
        </w:rPr>
      </w:pPr>
      <w:r>
        <w:rPr>
          <w:rFonts w:ascii="Times New Roman" w:hAnsi="Times New Roman" w:eastAsia="仿宋_GB2312" w:cs="Times New Roman"/>
          <w:color w:val="000000"/>
          <w:sz w:val="32"/>
          <w:szCs w:val="32"/>
          <w:highlight w:val="none"/>
          <w:lang w:val="en-US" w:eastAsia="zh-CN" w:bidi="ar-SA"/>
        </w:rPr>
        <w:t>2024年本部门开支会议费</w:t>
      </w:r>
      <w:r>
        <w:rPr>
          <w:rFonts w:hint="eastAsia" w:ascii="Times New Roman" w:hAnsi="Times New Roman" w:eastAsia="仿宋_GB2312" w:cs="Times New Roman"/>
          <w:color w:val="000000"/>
          <w:sz w:val="32"/>
          <w:szCs w:val="32"/>
          <w:highlight w:val="none"/>
          <w:lang w:val="en-US" w:eastAsia="zh-CN" w:bidi="ar-SA"/>
        </w:rPr>
        <w:t>0</w:t>
      </w:r>
      <w:r>
        <w:rPr>
          <w:rFonts w:ascii="Times New Roman" w:hAnsi="Times New Roman" w:eastAsia="仿宋_GB2312" w:cs="Times New Roman"/>
          <w:color w:val="000000"/>
          <w:sz w:val="32"/>
          <w:szCs w:val="32"/>
          <w:highlight w:val="none"/>
          <w:lang w:val="en-US" w:eastAsia="zh-CN" w:bidi="ar-SA"/>
        </w:rPr>
        <w:t>万元；开支培训费</w:t>
      </w:r>
      <w:r>
        <w:rPr>
          <w:rFonts w:hint="eastAsia" w:ascii="Times New Roman" w:hAnsi="Times New Roman" w:eastAsia="仿宋_GB2312" w:cs="Times New Roman"/>
          <w:color w:val="000000"/>
          <w:sz w:val="32"/>
          <w:szCs w:val="32"/>
          <w:highlight w:val="none"/>
          <w:lang w:val="en-US" w:eastAsia="zh-CN" w:bidi="ar-SA"/>
        </w:rPr>
        <w:t>31.29</w:t>
      </w:r>
      <w:r>
        <w:rPr>
          <w:rFonts w:ascii="Times New Roman" w:hAnsi="Times New Roman" w:eastAsia="仿宋_GB2312" w:cs="Times New Roman"/>
          <w:color w:val="000000"/>
          <w:sz w:val="32"/>
          <w:szCs w:val="32"/>
          <w:highlight w:val="none"/>
          <w:lang w:val="en-US" w:eastAsia="zh-CN" w:bidi="ar-SA"/>
        </w:rPr>
        <w:t>万元，用于开展</w:t>
      </w:r>
      <w:r>
        <w:rPr>
          <w:rFonts w:hint="eastAsia" w:ascii="Times New Roman" w:hAnsi="Times New Roman" w:eastAsia="仿宋_GB2312" w:cs="Times New Roman"/>
          <w:color w:val="000000"/>
          <w:sz w:val="32"/>
          <w:szCs w:val="32"/>
          <w:highlight w:val="none"/>
          <w:lang w:val="en-US" w:eastAsia="zh-CN" w:bidi="ar-SA"/>
        </w:rPr>
        <w:t>政府采购培训、</w:t>
      </w:r>
      <w:r>
        <w:rPr>
          <w:rFonts w:ascii="Times New Roman" w:hAnsi="Times New Roman" w:eastAsia="仿宋_GB2312" w:cs="Times New Roman"/>
          <w:color w:val="000000"/>
          <w:sz w:val="32"/>
          <w:szCs w:val="32"/>
          <w:highlight w:val="none"/>
          <w:lang w:val="en-US" w:eastAsia="zh-CN" w:bidi="ar-SA"/>
        </w:rPr>
        <w:t>事业单位工作人员网络培训、</w:t>
      </w:r>
      <w:r>
        <w:rPr>
          <w:rFonts w:hint="eastAsia" w:ascii="Times New Roman" w:hAnsi="Times New Roman" w:eastAsia="仿宋_GB2312" w:cs="Times New Roman"/>
          <w:color w:val="000000"/>
          <w:sz w:val="32"/>
          <w:szCs w:val="32"/>
          <w:highlight w:val="none"/>
          <w:lang w:val="en-US" w:eastAsia="zh-CN" w:bidi="ar-SA"/>
        </w:rPr>
        <w:t>中心工作人员能力提升培训、内部审计人员培训、工业产品生产许可审查人员培训、特殊食品现场核查员培训、检验检测机构资质认定评审人员培训</w:t>
      </w:r>
      <w:r>
        <w:rPr>
          <w:rFonts w:ascii="Times New Roman" w:hAnsi="Times New Roman" w:eastAsia="仿宋_GB2312" w:cs="Times New Roman"/>
          <w:color w:val="000000"/>
          <w:sz w:val="32"/>
          <w:szCs w:val="32"/>
          <w:highlight w:val="none"/>
          <w:lang w:val="en-US" w:eastAsia="zh-CN" w:bidi="ar-SA"/>
        </w:rPr>
        <w:t>，人数</w:t>
      </w:r>
      <w:r>
        <w:rPr>
          <w:rFonts w:hint="eastAsia" w:ascii="Times New Roman" w:hAnsi="Times New Roman" w:eastAsia="仿宋_GB2312" w:cs="Times New Roman"/>
          <w:color w:val="000000"/>
          <w:sz w:val="32"/>
          <w:szCs w:val="32"/>
          <w:highlight w:val="none"/>
          <w:lang w:val="en-US" w:eastAsia="zh-CN" w:bidi="ar-SA"/>
        </w:rPr>
        <w:t>727</w:t>
      </w:r>
      <w:r>
        <w:rPr>
          <w:rFonts w:ascii="Times New Roman" w:hAnsi="Times New Roman" w:eastAsia="仿宋_GB2312" w:cs="Times New Roman"/>
          <w:color w:val="000000"/>
          <w:sz w:val="32"/>
          <w:szCs w:val="32"/>
          <w:highlight w:val="none"/>
          <w:lang w:val="en-US" w:eastAsia="zh-CN" w:bidi="ar-SA"/>
        </w:rPr>
        <w:t>人</w:t>
      </w:r>
      <w:r>
        <w:rPr>
          <w:rFonts w:hint="eastAsia" w:ascii="Times New Roman" w:hAnsi="Times New Roman" w:eastAsia="仿宋_GB2312" w:cs="Times New Roman"/>
          <w:color w:val="000000"/>
          <w:sz w:val="32"/>
          <w:szCs w:val="32"/>
          <w:highlight w:val="none"/>
          <w:lang w:val="en-US" w:eastAsia="zh-CN" w:bidi="ar-SA"/>
        </w:rPr>
        <w:t>，主要内容是围绕中心人员相关岗位工作培训及业务部门专项工作培训</w:t>
      </w:r>
      <w:r>
        <w:rPr>
          <w:rFonts w:ascii="Times New Roman" w:hAnsi="Times New Roman" w:eastAsia="仿宋_GB2312" w:cs="Times New Roman"/>
          <w:color w:val="000000"/>
          <w:sz w:val="32"/>
          <w:szCs w:val="32"/>
          <w:highlight w:val="none"/>
          <w:lang w:val="en-US" w:eastAsia="zh-CN" w:bidi="ar-SA"/>
        </w:rPr>
        <w:t>。</w:t>
      </w:r>
    </w:p>
    <w:p>
      <w:pPr>
        <w:pStyle w:val="18"/>
        <w:overflowPunct w:val="0"/>
        <w:autoSpaceDE/>
        <w:autoSpaceDN/>
        <w:spacing w:line="600" w:lineRule="exact"/>
        <w:ind w:firstLine="640" w:firstLineChars="200"/>
        <w:jc w:val="both"/>
        <w:rPr>
          <w:rFonts w:ascii="Times New Roman" w:hAnsi="Times New Roman" w:cs="Times New Roman"/>
          <w:bCs/>
          <w:sz w:val="32"/>
          <w:szCs w:val="32"/>
          <w:highlight w:val="none"/>
        </w:rPr>
      </w:pPr>
      <w:r>
        <w:rPr>
          <w:rFonts w:ascii="Times New Roman" w:hAnsi="Times New Roman" w:cs="Times New Roman"/>
          <w:bCs/>
          <w:sz w:val="32"/>
          <w:szCs w:val="32"/>
          <w:highlight w:val="none"/>
        </w:rPr>
        <w:t>十一、关于政府采购支出说明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sz w:val="32"/>
          <w:szCs w:val="32"/>
          <w:highlight w:val="none"/>
        </w:rPr>
        <w:t>本部门2024年度政府采购支出总额</w:t>
      </w:r>
      <w:r>
        <w:rPr>
          <w:rFonts w:hint="eastAsia" w:ascii="Times New Roman" w:hAnsi="Times New Roman" w:eastAsia="仿宋_GB2312" w:cs="Times New Roman"/>
          <w:sz w:val="32"/>
          <w:szCs w:val="32"/>
          <w:highlight w:val="none"/>
          <w:lang w:val="en-US" w:eastAsia="zh-CN"/>
        </w:rPr>
        <w:t>106.79</w:t>
      </w:r>
      <w:r>
        <w:rPr>
          <w:rFonts w:ascii="Times New Roman" w:hAnsi="Times New Roman" w:eastAsia="仿宋_GB2312" w:cs="Times New Roman"/>
          <w:sz w:val="32"/>
          <w:szCs w:val="32"/>
          <w:highlight w:val="none"/>
        </w:rPr>
        <w:t>万元，其中：政府采购货物支出</w:t>
      </w:r>
      <w:r>
        <w:rPr>
          <w:rFonts w:hint="eastAsia" w:ascii="Times New Roman" w:hAnsi="Times New Roman" w:eastAsia="仿宋_GB2312" w:cs="Times New Roman"/>
          <w:sz w:val="32"/>
          <w:szCs w:val="32"/>
          <w:highlight w:val="none"/>
          <w:lang w:val="en-US" w:eastAsia="zh-CN"/>
        </w:rPr>
        <w:t>33.91</w:t>
      </w:r>
      <w:r>
        <w:rPr>
          <w:rFonts w:ascii="Times New Roman" w:hAnsi="Times New Roman" w:eastAsia="仿宋_GB2312" w:cs="Times New Roman"/>
          <w:sz w:val="32"/>
          <w:szCs w:val="32"/>
          <w:highlight w:val="none"/>
        </w:rPr>
        <w:t>万元、政府采购工程支出</w:t>
      </w:r>
      <w:r>
        <w:rPr>
          <w:rFonts w:hint="eastAsia" w:ascii="Times New Roman" w:hAnsi="Times New Roman" w:eastAsia="仿宋_GB2312" w:cs="Times New Roman"/>
          <w:sz w:val="32"/>
          <w:szCs w:val="32"/>
          <w:highlight w:val="none"/>
          <w:lang w:val="en-US" w:eastAsia="zh-CN"/>
        </w:rPr>
        <w:t>3.87</w:t>
      </w:r>
      <w:r>
        <w:rPr>
          <w:rFonts w:ascii="Times New Roman" w:hAnsi="Times New Roman" w:eastAsia="仿宋_GB2312" w:cs="Times New Roman"/>
          <w:sz w:val="32"/>
          <w:szCs w:val="32"/>
          <w:highlight w:val="none"/>
        </w:rPr>
        <w:t>万元、政府采购服务支出</w:t>
      </w:r>
      <w:r>
        <w:rPr>
          <w:rFonts w:hint="eastAsia" w:ascii="Times New Roman" w:hAnsi="Times New Roman" w:eastAsia="仿宋_GB2312" w:cs="Times New Roman"/>
          <w:sz w:val="32"/>
          <w:szCs w:val="32"/>
          <w:highlight w:val="none"/>
          <w:lang w:val="en-US" w:eastAsia="zh-CN"/>
        </w:rPr>
        <w:t>69.01</w:t>
      </w:r>
      <w:r>
        <w:rPr>
          <w:rFonts w:ascii="Times New Roman" w:hAnsi="Times New Roman" w:eastAsia="仿宋_GB2312" w:cs="Times New Roman"/>
          <w:sz w:val="32"/>
          <w:szCs w:val="32"/>
          <w:highlight w:val="none"/>
        </w:rPr>
        <w:t>万元。授予中小企业合同金额</w:t>
      </w:r>
      <w:r>
        <w:rPr>
          <w:rFonts w:hint="eastAsia" w:ascii="Times New Roman" w:hAnsi="Times New Roman" w:eastAsia="仿宋_GB2312" w:cs="Times New Roman"/>
          <w:sz w:val="32"/>
          <w:szCs w:val="32"/>
          <w:highlight w:val="none"/>
          <w:lang w:val="en-US" w:eastAsia="zh-CN"/>
        </w:rPr>
        <w:t>75.62</w:t>
      </w:r>
      <w:r>
        <w:rPr>
          <w:rFonts w:ascii="Times New Roman" w:hAnsi="Times New Roman" w:eastAsia="仿宋_GB2312" w:cs="Times New Roman"/>
          <w:sz w:val="32"/>
          <w:szCs w:val="32"/>
          <w:highlight w:val="none"/>
        </w:rPr>
        <w:t>万元，占政府采购支出总额的</w:t>
      </w:r>
      <w:r>
        <w:rPr>
          <w:rFonts w:hint="eastAsia" w:ascii="Times New Roman" w:hAnsi="Times New Roman" w:eastAsia="仿宋_GB2312" w:cs="Times New Roman"/>
          <w:sz w:val="32"/>
          <w:szCs w:val="32"/>
          <w:highlight w:val="none"/>
          <w:lang w:val="en-US" w:eastAsia="zh-CN"/>
        </w:rPr>
        <w:t>70.81%</w:t>
      </w:r>
      <w:r>
        <w:rPr>
          <w:rFonts w:ascii="Times New Roman" w:hAnsi="Times New Roman" w:eastAsia="仿宋_GB2312" w:cs="Times New Roman"/>
          <w:sz w:val="32"/>
          <w:szCs w:val="32"/>
          <w:highlight w:val="none"/>
        </w:rPr>
        <w:t>，其中：授予小微企业合同金额</w:t>
      </w:r>
      <w:r>
        <w:rPr>
          <w:rFonts w:hint="eastAsia" w:ascii="Times New Roman" w:hAnsi="Times New Roman" w:eastAsia="仿宋_GB2312" w:cs="Times New Roman"/>
          <w:sz w:val="32"/>
          <w:szCs w:val="32"/>
          <w:highlight w:val="none"/>
          <w:lang w:val="en-US" w:eastAsia="zh-CN"/>
        </w:rPr>
        <w:t>75.62</w:t>
      </w:r>
      <w:r>
        <w:rPr>
          <w:rFonts w:ascii="Times New Roman" w:hAnsi="Times New Roman" w:eastAsia="仿宋_GB2312" w:cs="Times New Roman"/>
          <w:sz w:val="32"/>
          <w:szCs w:val="32"/>
          <w:highlight w:val="none"/>
        </w:rPr>
        <w:t>万元，占授予中小企业合同金额的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%。货物采购授予中小企业合同金额占货物支出金额的</w:t>
      </w:r>
      <w:r>
        <w:rPr>
          <w:rFonts w:hint="eastAsia" w:ascii="Times New Roman" w:hAnsi="Times New Roman" w:eastAsia="仿宋_GB2312" w:cs="Times New Roman"/>
          <w:sz w:val="32"/>
          <w:szCs w:val="32"/>
          <w:highlight w:val="none"/>
          <w:lang w:val="en-US" w:eastAsia="zh-CN"/>
        </w:rPr>
        <w:t>97.79%</w:t>
      </w:r>
      <w:r>
        <w:rPr>
          <w:rFonts w:ascii="Times New Roman" w:hAnsi="Times New Roman" w:eastAsia="仿宋_GB2312" w:cs="Times New Roman"/>
          <w:sz w:val="32"/>
          <w:szCs w:val="32"/>
          <w:highlight w:val="none"/>
        </w:rPr>
        <w:t>，工程采购授予中小企业合同金额占工程支出金额的</w:t>
      </w:r>
      <w:r>
        <w:rPr>
          <w:rFonts w:hint="eastAsia" w:ascii="Times New Roman" w:hAnsi="Times New Roman" w:eastAsia="仿宋_GB2312" w:cs="Times New Roman"/>
          <w:sz w:val="32"/>
          <w:szCs w:val="32"/>
          <w:highlight w:val="none"/>
          <w:lang w:val="en-US" w:eastAsia="zh-CN"/>
        </w:rPr>
        <w:t>100</w:t>
      </w:r>
      <w:r>
        <w:rPr>
          <w:rFonts w:ascii="Times New Roman" w:hAnsi="Times New Roman" w:eastAsia="仿宋_GB2312" w:cs="Times New Roman"/>
          <w:sz w:val="32"/>
          <w:szCs w:val="32"/>
          <w:highlight w:val="none"/>
        </w:rPr>
        <w:t>%，服务采购授予中小企业合同金额占服务支出金额的</w:t>
      </w:r>
      <w:r>
        <w:rPr>
          <w:rFonts w:hint="eastAsia" w:ascii="Times New Roman" w:hAnsi="Times New Roman" w:eastAsia="仿宋_GB2312" w:cs="Times New Roman"/>
          <w:sz w:val="32"/>
          <w:szCs w:val="32"/>
          <w:highlight w:val="none"/>
          <w:lang w:val="en-US" w:eastAsia="zh-CN"/>
        </w:rPr>
        <w:t>55.93%</w:t>
      </w:r>
      <w:r>
        <w:rPr>
          <w:rFonts w:ascii="Times New Roman" w:hAnsi="Times New Roman" w:eastAsia="仿宋_GB2312" w:cs="Times New Roman"/>
          <w:sz w:val="32"/>
          <w:szCs w:val="32"/>
          <w:highlight w:val="none"/>
        </w:rPr>
        <w:t>。</w:t>
      </w:r>
    </w:p>
    <w:p>
      <w:pPr>
        <w:pStyle w:val="18"/>
        <w:overflowPunct w:val="0"/>
        <w:autoSpaceDE/>
        <w:autoSpaceDN/>
        <w:spacing w:line="600" w:lineRule="exact"/>
        <w:ind w:firstLine="640" w:firstLineChars="200"/>
        <w:jc w:val="both"/>
        <w:rPr>
          <w:rFonts w:ascii="Times New Roman" w:hAnsi="Times New Roman" w:cs="Times New Roman"/>
          <w:bCs/>
          <w:color w:val="auto"/>
          <w:sz w:val="32"/>
          <w:szCs w:val="32"/>
          <w:highlight w:val="none"/>
        </w:rPr>
      </w:pPr>
      <w:r>
        <w:rPr>
          <w:rFonts w:ascii="Times New Roman" w:hAnsi="Times New Roman" w:cs="Times New Roman"/>
          <w:bCs/>
          <w:color w:val="auto"/>
          <w:sz w:val="32"/>
          <w:szCs w:val="32"/>
          <w:highlight w:val="none"/>
        </w:rPr>
        <w:t>十二、关于国有资产占用情况说明</w:t>
      </w:r>
    </w:p>
    <w:p>
      <w:pPr>
        <w:pStyle w:val="18"/>
        <w:overflowPunct w:val="0"/>
        <w:autoSpaceDE/>
        <w:autoSpaceDN/>
        <w:spacing w:line="600" w:lineRule="exact"/>
        <w:ind w:firstLine="640" w:firstLineChars="200"/>
        <w:jc w:val="both"/>
        <w:rPr>
          <w:rFonts w:ascii="Times New Roman" w:hAnsi="Times New Roman" w:eastAsia="仿宋_GB2312" w:cs="Times New Roman"/>
          <w:sz w:val="32"/>
          <w:szCs w:val="32"/>
          <w:highlight w:val="none"/>
        </w:rPr>
      </w:pPr>
      <w:r>
        <w:rPr>
          <w:rFonts w:ascii="Times New Roman" w:hAnsi="Times New Roman" w:eastAsia="仿宋_GB2312" w:cs="Times New Roman"/>
          <w:color w:val="auto"/>
          <w:sz w:val="32"/>
          <w:szCs w:val="32"/>
        </w:rPr>
        <w:t>截至2024年12月31日，单位共有车辆</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辆，其中，副部（省）级及以上领导用车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辆、主要负责人用车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辆、机要通信用车</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辆、应急保障用车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辆、执法执勤用车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辆、特种专业技术用车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辆、离退休干部服务用车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辆、其他用车</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辆；单位价值100万元以上设备（不含车辆）</w:t>
      </w:r>
      <w:r>
        <w:rPr>
          <w:rFonts w:hint="eastAsia" w:ascii="Times New Roman" w:hAnsi="Times New Roman" w:eastAsia="仿宋_GB2312" w:cs="Times New Roman"/>
          <w:color w:val="auto"/>
          <w:sz w:val="32"/>
          <w:szCs w:val="32"/>
          <w:lang w:val="en-US" w:eastAsia="zh-CN"/>
        </w:rPr>
        <w:t>0</w:t>
      </w:r>
      <w:r>
        <w:rPr>
          <w:rFonts w:ascii="Times New Roman" w:hAnsi="Times New Roman" w:eastAsia="仿宋_GB2312" w:cs="Times New Roman"/>
          <w:color w:val="auto"/>
          <w:sz w:val="32"/>
          <w:szCs w:val="32"/>
        </w:rPr>
        <w:t>台（套）。</w:t>
      </w:r>
    </w:p>
    <w:p>
      <w:pPr>
        <w:pStyle w:val="18"/>
        <w:overflowPunct w:val="0"/>
        <w:autoSpaceDE/>
        <w:autoSpaceDN/>
        <w:spacing w:line="600" w:lineRule="exact"/>
        <w:ind w:firstLine="640" w:firstLineChars="200"/>
        <w:jc w:val="both"/>
        <w:rPr>
          <w:rFonts w:ascii="Times New Roman" w:hAnsi="Times New Roman" w:cs="Times New Roman"/>
          <w:bCs/>
          <w:color w:val="auto"/>
          <w:sz w:val="32"/>
          <w:szCs w:val="32"/>
          <w:highlight w:val="none"/>
        </w:rPr>
      </w:pPr>
      <w:r>
        <w:rPr>
          <w:rFonts w:ascii="Times New Roman" w:hAnsi="Times New Roman" w:cs="Times New Roman"/>
          <w:bCs/>
          <w:color w:val="auto"/>
          <w:sz w:val="32"/>
          <w:szCs w:val="32"/>
          <w:highlight w:val="none"/>
        </w:rPr>
        <w:t>十三、关于</w:t>
      </w:r>
      <w:r>
        <w:rPr>
          <w:rFonts w:ascii="Times New Roman" w:hAnsi="Times New Roman" w:eastAsia="仿宋_GB2312" w:cs="Times New Roman"/>
          <w:color w:val="auto"/>
          <w:sz w:val="32"/>
          <w:szCs w:val="32"/>
          <w:highlight w:val="none"/>
        </w:rPr>
        <w:t>2024</w:t>
      </w:r>
      <w:r>
        <w:rPr>
          <w:rFonts w:ascii="Times New Roman" w:hAnsi="Times New Roman" w:cs="Times New Roman"/>
          <w:bCs/>
          <w:color w:val="auto"/>
          <w:sz w:val="32"/>
          <w:szCs w:val="32"/>
          <w:highlight w:val="none"/>
        </w:rPr>
        <w:t>年度预算绩效情况的说明</w:t>
      </w:r>
    </w:p>
    <w:p>
      <w:pPr>
        <w:overflowPunct w:val="0"/>
        <w:spacing w:line="240" w:lineRule="auto"/>
        <w:ind w:firstLine="640" w:firstLineChars="200"/>
        <w:rPr>
          <w:rFonts w:ascii="Times New Roman" w:hAnsi="Times New Roman" w:eastAsia="仿宋_GB2312" w:cs="Times New Roman"/>
          <w:color w:val="000000"/>
          <w:kern w:val="0"/>
          <w:sz w:val="32"/>
          <w:szCs w:val="32"/>
          <w:highlight w:val="none"/>
          <w:lang w:val="en-US" w:eastAsia="zh-CN" w:bidi="ar-SA"/>
        </w:rPr>
      </w:pPr>
      <w:r>
        <w:rPr>
          <w:rFonts w:ascii="Times New Roman" w:hAnsi="Times New Roman" w:eastAsia="楷体_GB2312" w:cs="Times New Roman"/>
          <w:b/>
          <w:bCs/>
          <w:sz w:val="32"/>
          <w:szCs w:val="32"/>
          <w:highlight w:val="none"/>
        </w:rPr>
        <w:t>（一）绩效评价工作开展情况。</w:t>
      </w:r>
      <w:r>
        <w:rPr>
          <w:rFonts w:ascii="Times New Roman" w:hAnsi="Times New Roman" w:eastAsia="仿宋_GB2312" w:cs="Times New Roman"/>
          <w:b/>
          <w:bCs/>
          <w:kern w:val="0"/>
          <w:sz w:val="32"/>
          <w:szCs w:val="32"/>
          <w:highlight w:val="none"/>
        </w:rPr>
        <w:t>一是绩效自评开展情况。</w:t>
      </w:r>
    </w:p>
    <w:p>
      <w:pPr>
        <w:overflowPunct w:val="0"/>
        <w:spacing w:line="600" w:lineRule="exact"/>
        <w:ind w:firstLine="640" w:firstLineChars="200"/>
      </w:pPr>
      <w:r>
        <w:rPr>
          <w:rFonts w:ascii="Times New Roman" w:hAnsi="Times New Roman" w:eastAsia="仿宋_GB2312" w:cs="Times New Roman"/>
          <w:kern w:val="0"/>
          <w:sz w:val="32"/>
          <w:szCs w:val="32"/>
        </w:rPr>
        <w:t>组织对2024年度本单位整体支出开展绩效自评，涉及项目</w:t>
      </w:r>
      <w:r>
        <w:rPr>
          <w:rFonts w:hint="eastAsia" w:ascii="Times New Roman" w:hAnsi="Times New Roman" w:eastAsia="仿宋_GB2312" w:cs="Times New Roman"/>
          <w:kern w:val="0"/>
          <w:sz w:val="32"/>
          <w:szCs w:val="32"/>
          <w:lang w:val="en-US" w:eastAsia="zh-CN"/>
        </w:rPr>
        <w:t>13</w:t>
      </w:r>
      <w:r>
        <w:rPr>
          <w:rFonts w:ascii="Times New Roman" w:hAnsi="Times New Roman" w:eastAsia="仿宋_GB2312" w:cs="Times New Roman"/>
          <w:kern w:val="0"/>
          <w:sz w:val="32"/>
          <w:szCs w:val="32"/>
        </w:rPr>
        <w:t>个，共涉及资金</w:t>
      </w:r>
      <w:r>
        <w:rPr>
          <w:rFonts w:hint="eastAsia" w:ascii="Times New Roman" w:hAnsi="Times New Roman" w:eastAsia="仿宋_GB2312" w:cs="Times New Roman"/>
          <w:kern w:val="0"/>
          <w:sz w:val="32"/>
          <w:szCs w:val="32"/>
          <w:lang w:val="en-US" w:eastAsia="zh-CN"/>
        </w:rPr>
        <w:t>807.12</w:t>
      </w:r>
      <w:r>
        <w:rPr>
          <w:rFonts w:ascii="Times New Roman" w:hAnsi="Times New Roman" w:eastAsia="仿宋_GB2312" w:cs="Times New Roman"/>
          <w:kern w:val="0"/>
          <w:sz w:val="32"/>
          <w:szCs w:val="32"/>
        </w:rPr>
        <w:t>万元。其中，一般公共预算项目</w:t>
      </w:r>
      <w:r>
        <w:rPr>
          <w:rFonts w:hint="eastAsia" w:ascii="Times New Roman" w:hAnsi="Times New Roman" w:eastAsia="仿宋_GB2312" w:cs="Times New Roman"/>
          <w:kern w:val="0"/>
          <w:sz w:val="32"/>
          <w:szCs w:val="32"/>
          <w:lang w:val="en-US" w:eastAsia="zh-CN"/>
        </w:rPr>
        <w:t>13</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807.12</w:t>
      </w:r>
      <w:r>
        <w:rPr>
          <w:rFonts w:ascii="Times New Roman" w:hAnsi="Times New Roman" w:eastAsia="仿宋_GB2312" w:cs="Times New Roman"/>
          <w:kern w:val="0"/>
          <w:sz w:val="32"/>
          <w:szCs w:val="32"/>
        </w:rPr>
        <w:t>万元，占一般公共预算支出总额的</w:t>
      </w:r>
      <w:r>
        <w:rPr>
          <w:rFonts w:hint="eastAsia" w:ascii="Times New Roman" w:hAnsi="Times New Roman" w:eastAsia="仿宋_GB2312" w:cs="Times New Roman"/>
          <w:kern w:val="0"/>
          <w:sz w:val="32"/>
          <w:szCs w:val="32"/>
          <w:lang w:val="en-US" w:eastAsia="zh-CN"/>
        </w:rPr>
        <w:t>44.45</w:t>
      </w:r>
      <w:r>
        <w:rPr>
          <w:rFonts w:ascii="Times New Roman" w:hAnsi="Times New Roman" w:eastAsia="仿宋_GB2312" w:cs="Times New Roman"/>
          <w:kern w:val="0"/>
          <w:sz w:val="32"/>
          <w:szCs w:val="32"/>
        </w:rPr>
        <w:t>%；政府性基金预算项目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万元，占政府性基金预算支出总额的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%；国有资本经营预算项目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万元，占国有资本经营预算支出总额的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%；社会保险基金预算项目</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个</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万元，占社会保险基金预算支出总额的</w:t>
      </w:r>
      <w:r>
        <w:rPr>
          <w:rFonts w:hint="eastAsia" w:ascii="Times New Roman" w:hAnsi="Times New Roman" w:eastAsia="仿宋_GB2312" w:cs="Times New Roman"/>
          <w:kern w:val="0"/>
          <w:sz w:val="32"/>
          <w:szCs w:val="32"/>
          <w:lang w:val="en-US" w:eastAsia="zh-CN"/>
        </w:rPr>
        <w:t>0</w:t>
      </w:r>
      <w:r>
        <w:rPr>
          <w:rFonts w:ascii="Times New Roman" w:hAnsi="Times New Roman" w:eastAsia="仿宋_GB2312" w:cs="Times New Roman"/>
          <w:kern w:val="0"/>
          <w:sz w:val="32"/>
          <w:szCs w:val="32"/>
        </w:rPr>
        <w:t>%。</w:t>
      </w:r>
    </w:p>
    <w:p>
      <w:pPr>
        <w:overflowPunct w:val="0"/>
        <w:spacing w:line="600" w:lineRule="exact"/>
        <w:ind w:firstLine="640" w:firstLineChars="200"/>
        <w:rPr>
          <w:rFonts w:ascii="Times New Roman" w:hAnsi="Times New Roman" w:eastAsia="楷体_GB2312" w:cs="Times New Roman"/>
          <w:b/>
          <w:bCs/>
          <w:sz w:val="32"/>
          <w:szCs w:val="32"/>
          <w:highlight w:val="none"/>
        </w:rPr>
      </w:pPr>
      <w:r>
        <w:rPr>
          <w:rFonts w:ascii="Times New Roman" w:hAnsi="Times New Roman" w:eastAsia="楷体_GB2312" w:cs="Times New Roman"/>
          <w:b/>
          <w:bCs/>
          <w:sz w:val="32"/>
          <w:szCs w:val="32"/>
          <w:highlight w:val="none"/>
        </w:rPr>
        <w:t>（二）绩效评价结果。</w:t>
      </w:r>
    </w:p>
    <w:p>
      <w:pPr>
        <w:overflowPunct w:val="0"/>
        <w:spacing w:line="600" w:lineRule="exact"/>
        <w:ind w:firstLine="640" w:firstLineChars="200"/>
        <w:rPr>
          <w:rFonts w:ascii="Times New Roman" w:hAnsi="Times New Roman" w:eastAsia="仿宋_GB2312" w:cs="Times New Roman"/>
          <w:b/>
          <w:bCs/>
          <w:kern w:val="0"/>
          <w:sz w:val="32"/>
          <w:szCs w:val="32"/>
          <w:highlight w:val="none"/>
        </w:rPr>
      </w:pPr>
      <w:r>
        <w:rPr>
          <w:rFonts w:ascii="Times New Roman" w:hAnsi="Times New Roman" w:eastAsia="仿宋_GB2312" w:cs="Times New Roman"/>
          <w:b/>
          <w:bCs/>
          <w:kern w:val="0"/>
          <w:sz w:val="32"/>
          <w:szCs w:val="32"/>
          <w:highlight w:val="none"/>
        </w:rPr>
        <w:t>一是绩效自评结果。</w:t>
      </w:r>
    </w:p>
    <w:p>
      <w:pPr>
        <w:overflowPunct w:val="0"/>
        <w:spacing w:line="600" w:lineRule="exact"/>
        <w:ind w:firstLine="640" w:firstLineChars="200"/>
        <w:rPr>
          <w:rFonts w:ascii="Times New Roman" w:hAnsi="Times New Roman" w:eastAsia="仿宋_GB2312" w:cs="Times New Roman"/>
          <w:color w:val="000000"/>
          <w:kern w:val="0"/>
          <w:sz w:val="32"/>
          <w:szCs w:val="32"/>
          <w:highlight w:val="none"/>
          <w:lang w:val="en-US" w:eastAsia="zh-CN" w:bidi="ar-SA"/>
        </w:rPr>
      </w:pPr>
      <w:r>
        <w:rPr>
          <w:rFonts w:ascii="Times New Roman" w:hAnsi="Times New Roman" w:eastAsia="仿宋_GB2312" w:cs="Times New Roman"/>
          <w:color w:val="000000"/>
          <w:kern w:val="0"/>
          <w:sz w:val="32"/>
          <w:szCs w:val="32"/>
          <w:highlight w:val="none"/>
          <w:lang w:val="en-US" w:eastAsia="zh-CN" w:bidi="ar-SA"/>
        </w:rPr>
        <w:t>2024年度本单位整体支出全年预算数</w:t>
      </w:r>
      <w:r>
        <w:rPr>
          <w:rFonts w:hint="eastAsia" w:ascii="Times New Roman" w:hAnsi="Times New Roman" w:eastAsia="仿宋_GB2312" w:cs="Times New Roman"/>
          <w:color w:val="000000"/>
          <w:kern w:val="0"/>
          <w:sz w:val="32"/>
          <w:szCs w:val="32"/>
          <w:highlight w:val="none"/>
          <w:lang w:val="en-US" w:eastAsia="zh-CN" w:bidi="ar-SA"/>
        </w:rPr>
        <w:t>1815.82</w:t>
      </w:r>
      <w:r>
        <w:rPr>
          <w:rFonts w:ascii="Times New Roman" w:hAnsi="Times New Roman" w:eastAsia="仿宋_GB2312" w:cs="Times New Roman"/>
          <w:color w:val="000000"/>
          <w:kern w:val="0"/>
          <w:sz w:val="32"/>
          <w:szCs w:val="32"/>
          <w:highlight w:val="none"/>
          <w:lang w:val="en-US" w:eastAsia="zh-CN" w:bidi="ar-SA"/>
        </w:rPr>
        <w:t>万元，执行数</w:t>
      </w:r>
      <w:r>
        <w:rPr>
          <w:rFonts w:hint="eastAsia" w:ascii="Times New Roman" w:hAnsi="Times New Roman" w:eastAsia="仿宋_GB2312" w:cs="Times New Roman"/>
          <w:color w:val="000000"/>
          <w:kern w:val="0"/>
          <w:sz w:val="32"/>
          <w:szCs w:val="32"/>
          <w:highlight w:val="none"/>
          <w:lang w:val="en-US" w:eastAsia="zh-CN" w:bidi="ar-SA"/>
        </w:rPr>
        <w:t>1689.54</w:t>
      </w:r>
      <w:r>
        <w:rPr>
          <w:rFonts w:ascii="Times New Roman" w:hAnsi="Times New Roman" w:eastAsia="仿宋_GB2312" w:cs="Times New Roman"/>
          <w:color w:val="000000"/>
          <w:kern w:val="0"/>
          <w:sz w:val="32"/>
          <w:szCs w:val="32"/>
          <w:highlight w:val="none"/>
          <w:lang w:val="en-US" w:eastAsia="zh-CN" w:bidi="ar-SA"/>
        </w:rPr>
        <w:t>万元，完成预算的</w:t>
      </w:r>
      <w:r>
        <w:rPr>
          <w:rFonts w:hint="eastAsia" w:ascii="Times New Roman" w:hAnsi="Times New Roman" w:eastAsia="仿宋_GB2312" w:cs="Times New Roman"/>
          <w:color w:val="000000"/>
          <w:kern w:val="0"/>
          <w:sz w:val="32"/>
          <w:szCs w:val="32"/>
          <w:highlight w:val="none"/>
          <w:lang w:val="en-US" w:eastAsia="zh-CN" w:bidi="ar-SA"/>
        </w:rPr>
        <w:t>93.05</w:t>
      </w:r>
      <w:r>
        <w:rPr>
          <w:rFonts w:ascii="Times New Roman" w:hAnsi="Times New Roman" w:eastAsia="仿宋_GB2312" w:cs="Times New Roman"/>
          <w:color w:val="000000"/>
          <w:kern w:val="0"/>
          <w:sz w:val="32"/>
          <w:szCs w:val="32"/>
          <w:highlight w:val="none"/>
          <w:lang w:val="en-US" w:eastAsia="zh-CN" w:bidi="ar-SA"/>
        </w:rPr>
        <w:t>%，绩效自评得分</w:t>
      </w:r>
      <w:r>
        <w:rPr>
          <w:rFonts w:hint="eastAsia" w:ascii="Times New Roman" w:hAnsi="Times New Roman" w:eastAsia="仿宋_GB2312" w:cs="Times New Roman"/>
          <w:color w:val="000000"/>
          <w:kern w:val="0"/>
          <w:sz w:val="32"/>
          <w:szCs w:val="32"/>
          <w:highlight w:val="none"/>
          <w:lang w:val="en-US" w:eastAsia="zh-CN" w:bidi="ar-SA"/>
        </w:rPr>
        <w:t>9.31</w:t>
      </w:r>
      <w:r>
        <w:rPr>
          <w:rFonts w:ascii="Times New Roman" w:hAnsi="Times New Roman" w:eastAsia="仿宋_GB2312" w:cs="Times New Roman"/>
          <w:color w:val="000000"/>
          <w:kern w:val="0"/>
          <w:sz w:val="32"/>
          <w:szCs w:val="32"/>
          <w:highlight w:val="none"/>
          <w:lang w:val="en-US" w:eastAsia="zh-CN" w:bidi="ar-SA"/>
        </w:rPr>
        <w:t>分，评价等级为“</w:t>
      </w:r>
      <w:r>
        <w:rPr>
          <w:rFonts w:hint="eastAsia" w:ascii="Times New Roman" w:hAnsi="Times New Roman" w:eastAsia="仿宋_GB2312" w:cs="Times New Roman"/>
          <w:color w:val="000000"/>
          <w:kern w:val="0"/>
          <w:sz w:val="32"/>
          <w:szCs w:val="32"/>
          <w:highlight w:val="none"/>
          <w:lang w:val="en-US" w:eastAsia="zh-CN" w:bidi="ar-SA"/>
        </w:rPr>
        <w:t>良好</w:t>
      </w:r>
      <w:r>
        <w:rPr>
          <w:rFonts w:ascii="Times New Roman" w:hAnsi="Times New Roman" w:eastAsia="仿宋_GB2312" w:cs="Times New Roman"/>
          <w:color w:val="000000"/>
          <w:kern w:val="0"/>
          <w:sz w:val="32"/>
          <w:szCs w:val="32"/>
          <w:highlight w:val="none"/>
          <w:lang w:val="en-US" w:eastAsia="zh-CN" w:bidi="ar-SA"/>
        </w:rPr>
        <w:t>”。项目绩效目标完成情况：一是对照年度整体绩效目标，围绕核心工作任务推进落实，整体目标完成情况符合预期，财政资金使用规范，有效保障了重点工作落地与职能履行，未出现重大偏差；二是从产出、效益、满意度等维度看，产出指标完成率达标，效益指标在经济、社会等方面发挥应有作用，服务对象满意度达到设定要求。</w:t>
      </w:r>
    </w:p>
    <w:p>
      <w:pPr>
        <w:pStyle w:val="2"/>
        <w:rPr>
          <w:rFonts w:ascii="Times New Roman" w:hAnsi="Times New Roman" w:eastAsia="仿宋_GB2312" w:cs="Times New Roman"/>
          <w:sz w:val="32"/>
          <w:szCs w:val="32"/>
          <w:highlight w:val="none"/>
        </w:rPr>
      </w:pPr>
    </w:p>
    <w:p>
      <w:pPr>
        <w:pStyle w:val="2"/>
        <w:rPr>
          <w:rFonts w:ascii="Times New Roman" w:hAnsi="Times New Roman" w:eastAsia="仿宋_GB2312" w:cs="Times New Roman"/>
          <w:sz w:val="32"/>
          <w:szCs w:val="32"/>
          <w:highlight w:val="none"/>
        </w:rPr>
      </w:pPr>
    </w:p>
    <w:p>
      <w:pPr>
        <w:pStyle w:val="2"/>
        <w:rPr>
          <w:rFonts w:ascii="Times New Roman" w:hAnsi="Times New Roman" w:eastAsia="仿宋_GB2312" w:cs="Times New Roman"/>
          <w:sz w:val="32"/>
          <w:szCs w:val="32"/>
          <w:highlight w:val="none"/>
        </w:rPr>
      </w:pPr>
    </w:p>
    <w:p>
      <w:pPr>
        <w:pStyle w:val="2"/>
        <w:rPr>
          <w:rFonts w:ascii="Times New Roman" w:hAnsi="Times New Roman" w:eastAsia="仿宋_GB2312" w:cs="Times New Roman"/>
          <w:sz w:val="32"/>
          <w:szCs w:val="32"/>
          <w:highlight w:val="none"/>
        </w:rPr>
      </w:pPr>
    </w:p>
    <w:p>
      <w:pPr>
        <w:pStyle w:val="2"/>
        <w:rPr>
          <w:rFonts w:ascii="Times New Roman" w:hAnsi="Times New Roman" w:eastAsia="仿宋_GB2312" w:cs="Times New Roman"/>
          <w:sz w:val="32"/>
          <w:szCs w:val="32"/>
          <w:highlight w:val="none"/>
        </w:rPr>
      </w:pPr>
    </w:p>
    <w:p>
      <w:pPr>
        <w:pStyle w:val="2"/>
        <w:ind w:firstLine="0" w:firstLineChars="0"/>
        <w:rPr>
          <w:rFonts w:ascii="Times New Roman" w:hAnsi="Times New Roman" w:eastAsia="仿宋_GB2312" w:cs="Times New Roman"/>
          <w:sz w:val="32"/>
          <w:szCs w:val="32"/>
          <w:highlight w:val="none"/>
        </w:rPr>
      </w:pPr>
    </w:p>
    <w:p>
      <w:pPr>
        <w:pStyle w:val="18"/>
        <w:jc w:val="center"/>
        <w:rPr>
          <w:rFonts w:ascii="Times New Roman" w:hAnsi="Times New Roman" w:cs="Times New Roman"/>
          <w:sz w:val="72"/>
          <w:szCs w:val="72"/>
          <w:highlight w:val="none"/>
        </w:rPr>
      </w:pPr>
    </w:p>
    <w:p>
      <w:pPr>
        <w:pStyle w:val="18"/>
        <w:spacing w:line="360" w:lineRule="auto"/>
        <w:jc w:val="both"/>
        <w:rPr>
          <w:rFonts w:ascii="Times New Roman" w:hAnsi="Times New Roman" w:eastAsia="方正小标宋_GBK" w:cs="Times New Roman"/>
          <w:sz w:val="52"/>
          <w:szCs w:val="52"/>
          <w:highlight w:val="none"/>
        </w:rPr>
      </w:pPr>
    </w:p>
    <w:p>
      <w:pPr>
        <w:pStyle w:val="18"/>
        <w:numPr>
          <w:ilvl w:val="0"/>
          <w:numId w:val="0"/>
        </w:numPr>
        <w:spacing w:line="360" w:lineRule="auto"/>
        <w:ind w:left="0" w:firstLine="0"/>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lang w:val="en-US"/>
        </w:rPr>
        <w:t>第四部分</w:t>
      </w:r>
      <w:r>
        <w:rPr>
          <w:rFonts w:ascii="Times New Roman" w:hAnsi="Times New Roman" w:eastAsia="方正小标宋_GBK" w:cs="Times New Roman"/>
          <w:sz w:val="52"/>
          <w:szCs w:val="52"/>
          <w:highlight w:val="none"/>
        </w:rPr>
        <w:t xml:space="preserve"> </w:t>
      </w:r>
    </w:p>
    <w:p>
      <w:pPr>
        <w:pStyle w:val="18"/>
        <w:numPr>
          <w:ilvl w:val="0"/>
          <w:numId w:val="0"/>
        </w:numPr>
        <w:spacing w:line="360" w:lineRule="auto"/>
        <w:jc w:val="both"/>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rPr>
        <w:t xml:space="preserve">  </w:t>
      </w:r>
    </w:p>
    <w:p>
      <w:pPr>
        <w:pStyle w:val="18"/>
        <w:numPr>
          <w:ilvl w:val="0"/>
          <w:numId w:val="0"/>
        </w:numPr>
        <w:spacing w:line="360" w:lineRule="auto"/>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lang w:val="en-US"/>
        </w:rPr>
        <w:t>名词解释</w:t>
      </w:r>
    </w:p>
    <w:p>
      <w:pPr>
        <w:widowControl/>
        <w:jc w:val="left"/>
        <w:rPr>
          <w:rFonts w:ascii="Times New Roman" w:hAnsi="Times New Roman" w:cs="Times New Roman"/>
          <w:color w:val="000000"/>
          <w:kern w:val="0"/>
          <w:sz w:val="32"/>
          <w:szCs w:val="32"/>
          <w:highlight w:val="none"/>
        </w:rPr>
      </w:pPr>
    </w:p>
    <w:p>
      <w:pPr>
        <w:pStyle w:val="5"/>
        <w:spacing w:before="98" w:line="361" w:lineRule="auto"/>
        <w:ind w:left="28" w:firstLine="649" w:firstLineChars="207"/>
        <w:jc w:val="both"/>
        <w:rPr>
          <w:color w:val="auto"/>
          <w:spacing w:val="7"/>
          <w:sz w:val="30"/>
          <w:szCs w:val="30"/>
          <w:highlight w:val="none"/>
        </w:rPr>
        <w:sectPr>
          <w:pgSz w:w="11906" w:h="16838"/>
          <w:pgMar w:top="1417" w:right="1588" w:bottom="1417" w:left="1588" w:header="851" w:footer="992" w:gutter="0"/>
          <w:cols w:space="425" w:num="1"/>
          <w:docGrid w:type="linesAndChars" w:linePitch="312" w:charSpace="0"/>
        </w:sectPr>
      </w:pPr>
    </w:p>
    <w:p>
      <w:pPr>
        <w:pStyle w:val="5"/>
        <w:spacing w:before="98" w:line="361" w:lineRule="auto"/>
        <w:ind w:left="28" w:firstLine="662" w:firstLineChars="207"/>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一、基本支出：指为保障机构正常运转、完成日常工作任务而发生的人员支出和公用支出。</w:t>
      </w:r>
    </w:p>
    <w:p>
      <w:pPr>
        <w:pStyle w:val="5"/>
        <w:spacing w:before="98" w:line="361" w:lineRule="auto"/>
        <w:ind w:left="28" w:firstLine="662" w:firstLineChars="207"/>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二、项目支出：指在基本支出之外为完成特定行政任务和事业发展目标所发生的支出。</w:t>
      </w:r>
    </w:p>
    <w:p>
      <w:pPr>
        <w:pStyle w:val="5"/>
        <w:spacing w:before="98" w:line="361" w:lineRule="auto"/>
        <w:ind w:left="28" w:firstLine="662" w:firstLineChars="207"/>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三、“三公”经费：纳入中央财政预决算管理的“三公</w:t>
      </w:r>
    </w:p>
    <w:p>
      <w:pPr>
        <w:pStyle w:val="5"/>
        <w:spacing w:before="98" w:line="361" w:lineRule="auto"/>
        <w:ind w:left="28" w:firstLine="15"/>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”经费，是指中央部门用财政拨款安排的因公出国（境）费、公务用车购置及运行费和公务接待费。</w:t>
      </w:r>
    </w:p>
    <w:p>
      <w:pPr>
        <w:pStyle w:val="5"/>
        <w:spacing w:before="98" w:line="361" w:lineRule="auto"/>
        <w:ind w:left="28" w:firstLine="662" w:firstLineChars="207"/>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四、机关运行经费：为保障行政单位（含参照公务员法</w:t>
      </w:r>
    </w:p>
    <w:p>
      <w:pPr>
        <w:pStyle w:val="5"/>
        <w:spacing w:before="98" w:line="361" w:lineRule="auto"/>
        <w:ind w:left="28" w:firstLine="15"/>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管理的</w:t>
      </w:r>
      <w:bookmarkStart w:id="3" w:name="_GoBack"/>
      <w:bookmarkEnd w:id="3"/>
      <w:r>
        <w:rPr>
          <w:rFonts w:hint="eastAsia" w:ascii="Times New Roman" w:hAnsi="Times New Roman" w:eastAsia="仿宋_GB2312" w:cs="Times New Roman"/>
          <w:color w:val="000000"/>
          <w:sz w:val="32"/>
          <w:szCs w:val="32"/>
          <w:highlight w:val="none"/>
          <w:lang w:val="en-US" w:eastAsia="zh-CN" w:bidi="ar-SA"/>
        </w:rPr>
        <w:t>事业单位）运行用于购买货物和服务的各项资金，包括办公费、印刷费、邮电费、差旅费、会议费、福利费、日常维修费、专用材料费、一般设备购置费、水电费、取暖费、公务用车运行维护费以及其他费用。</w:t>
      </w:r>
    </w:p>
    <w:p>
      <w:pPr>
        <w:pStyle w:val="5"/>
        <w:spacing w:before="98" w:line="361" w:lineRule="auto"/>
        <w:ind w:left="28" w:firstLine="662" w:firstLineChars="207"/>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五、财政拨款收入：指中央财政当年拨付的资金。</w:t>
      </w:r>
    </w:p>
    <w:p>
      <w:pPr>
        <w:pStyle w:val="5"/>
        <w:spacing w:before="98" w:line="361" w:lineRule="auto"/>
        <w:ind w:left="28" w:firstLine="662" w:firstLineChars="207"/>
        <w:jc w:val="both"/>
        <w:rPr>
          <w:rFonts w:hint="eastAsia" w:ascii="Times New Roman" w:hAnsi="Times New Roman" w:eastAsia="仿宋_GB2312" w:cs="Times New Roman"/>
          <w:color w:val="000000"/>
          <w:sz w:val="32"/>
          <w:szCs w:val="32"/>
          <w:highlight w:val="none"/>
          <w:lang w:val="en-US" w:eastAsia="zh-CN" w:bidi="ar-SA"/>
        </w:rPr>
      </w:pPr>
      <w:r>
        <w:rPr>
          <w:rFonts w:hint="eastAsia" w:ascii="Times New Roman" w:hAnsi="Times New Roman" w:eastAsia="仿宋_GB2312" w:cs="Times New Roman"/>
          <w:color w:val="000000"/>
          <w:sz w:val="32"/>
          <w:szCs w:val="32"/>
          <w:highlight w:val="none"/>
          <w:lang w:val="en-US" w:eastAsia="zh-CN" w:bidi="ar-SA"/>
        </w:rPr>
        <w:t>六、其他收入：指除“财政拨款收入”、“事业收入、“经营收入”等以外的收入。主要是按规定动用的售房收入、存款利息收入等。</w:t>
      </w:r>
    </w:p>
    <w:p>
      <w:pPr>
        <w:pStyle w:val="18"/>
        <w:jc w:val="center"/>
        <w:rPr>
          <w:rFonts w:ascii="Times New Roman" w:hAnsi="Times New Roman" w:cs="Times New Roman"/>
          <w:sz w:val="72"/>
          <w:szCs w:val="72"/>
          <w:highlight w:val="none"/>
        </w:rPr>
      </w:pPr>
    </w:p>
    <w:p>
      <w:pPr>
        <w:pStyle w:val="18"/>
        <w:jc w:val="center"/>
        <w:rPr>
          <w:rFonts w:ascii="Times New Roman" w:hAnsi="Times New Roman" w:cs="Times New Roman"/>
          <w:sz w:val="72"/>
          <w:szCs w:val="72"/>
          <w:highlight w:val="none"/>
        </w:rPr>
      </w:pPr>
    </w:p>
    <w:p>
      <w:pPr>
        <w:pStyle w:val="18"/>
        <w:jc w:val="center"/>
        <w:rPr>
          <w:rFonts w:ascii="Times New Roman" w:hAnsi="Times New Roman" w:cs="Times New Roman"/>
          <w:sz w:val="72"/>
          <w:szCs w:val="72"/>
          <w:highlight w:val="none"/>
        </w:rPr>
      </w:pPr>
    </w:p>
    <w:p>
      <w:pPr>
        <w:pStyle w:val="18"/>
        <w:jc w:val="center"/>
        <w:rPr>
          <w:rFonts w:ascii="方正仿宋_GB2312" w:hAnsi="方正仿宋_GB2312" w:eastAsia="方正仿宋_GB2312" w:cs="方正仿宋_GB2312"/>
          <w:sz w:val="72"/>
          <w:szCs w:val="72"/>
          <w:highlight w:val="none"/>
        </w:rPr>
      </w:pPr>
    </w:p>
    <w:p>
      <w:pPr>
        <w:pStyle w:val="18"/>
        <w:jc w:val="center"/>
        <w:rPr>
          <w:rFonts w:ascii="Times New Roman" w:hAnsi="Times New Roman" w:cs="Times New Roman"/>
          <w:sz w:val="72"/>
          <w:szCs w:val="72"/>
          <w:highlight w:val="none"/>
        </w:rPr>
      </w:pPr>
    </w:p>
    <w:p>
      <w:pPr>
        <w:pStyle w:val="18"/>
        <w:jc w:val="center"/>
        <w:rPr>
          <w:rFonts w:ascii="Times New Roman" w:hAnsi="Times New Roman" w:cs="Times New Roman"/>
          <w:sz w:val="72"/>
          <w:szCs w:val="72"/>
          <w:highlight w:val="none"/>
        </w:rPr>
      </w:pPr>
    </w:p>
    <w:p>
      <w:pPr>
        <w:pStyle w:val="18"/>
        <w:jc w:val="center"/>
        <w:rPr>
          <w:rFonts w:ascii="Times New Roman" w:hAnsi="Times New Roman" w:cs="Times New Roman"/>
          <w:sz w:val="72"/>
          <w:szCs w:val="72"/>
          <w:highlight w:val="none"/>
        </w:rPr>
      </w:pPr>
    </w:p>
    <w:p>
      <w:pPr>
        <w:pStyle w:val="18"/>
        <w:jc w:val="both"/>
        <w:rPr>
          <w:rFonts w:ascii="Times New Roman" w:hAnsi="Times New Roman" w:cs="Times New Roman"/>
          <w:sz w:val="72"/>
          <w:szCs w:val="72"/>
          <w:highlight w:val="none"/>
        </w:rPr>
      </w:pPr>
    </w:p>
    <w:p>
      <w:pPr>
        <w:pStyle w:val="18"/>
        <w:jc w:val="both"/>
        <w:rPr>
          <w:rFonts w:ascii="Times New Roman" w:hAnsi="Times New Roman" w:cs="Times New Roman"/>
          <w:sz w:val="72"/>
          <w:szCs w:val="72"/>
          <w:highlight w:val="none"/>
        </w:rPr>
      </w:pPr>
    </w:p>
    <w:p>
      <w:pPr>
        <w:pStyle w:val="18"/>
        <w:jc w:val="both"/>
        <w:rPr>
          <w:rFonts w:ascii="Times New Roman" w:hAnsi="Times New Roman" w:cs="Times New Roman"/>
          <w:sz w:val="72"/>
          <w:szCs w:val="72"/>
          <w:highlight w:val="none"/>
        </w:rPr>
      </w:pPr>
    </w:p>
    <w:p>
      <w:pPr>
        <w:pStyle w:val="18"/>
        <w:spacing w:line="360" w:lineRule="auto"/>
        <w:jc w:val="center"/>
        <w:rPr>
          <w:rFonts w:ascii="Times New Roman" w:hAnsi="Times New Roman" w:eastAsia="方正小标宋_GBK" w:cs="Times New Roman"/>
          <w:sz w:val="52"/>
          <w:szCs w:val="52"/>
          <w:highlight w:val="none"/>
        </w:rPr>
      </w:pPr>
      <w:r>
        <w:rPr>
          <w:rFonts w:ascii="Times New Roman" w:hAnsi="Times New Roman" w:eastAsia="方正小标宋_GBK" w:cs="Times New Roman"/>
          <w:sz w:val="52"/>
          <w:szCs w:val="52"/>
          <w:highlight w:val="none"/>
        </w:rPr>
        <w:t>第五部分   附 件</w:t>
      </w:r>
    </w:p>
    <w:p>
      <w:pPr>
        <w:rPr>
          <w:rFonts w:ascii="Times New Roman" w:hAnsi="Times New Roman" w:cs="Times New Roman"/>
          <w:sz w:val="72"/>
          <w:szCs w:val="72"/>
          <w:highlight w:val="none"/>
        </w:rPr>
      </w:pPr>
    </w:p>
    <w:p>
      <w:pPr>
        <w:pStyle w:val="18"/>
        <w:spacing w:line="600" w:lineRule="exact"/>
        <w:ind w:firstLine="640" w:firstLineChars="200"/>
        <w:rPr>
          <w:rFonts w:ascii="Times New Roman" w:hAnsi="Times New Roman" w:eastAsia="仿宋_GB2312" w:cs="Times New Roman"/>
          <w:sz w:val="32"/>
          <w:szCs w:val="32"/>
          <w:highlight w:val="none"/>
        </w:rPr>
      </w:pPr>
    </w:p>
    <w:p>
      <w:pPr>
        <w:pStyle w:val="18"/>
        <w:jc w:val="center"/>
        <w:rPr>
          <w:rFonts w:ascii="Times New Roman" w:hAnsi="Times New Roman" w:cs="Times New Roman"/>
          <w:sz w:val="72"/>
          <w:szCs w:val="72"/>
          <w:highlight w:val="none"/>
        </w:rPr>
        <w:sectPr>
          <w:pgSz w:w="11906" w:h="16838"/>
          <w:pgMar w:top="1417" w:right="1588" w:bottom="1417" w:left="1588" w:header="851" w:footer="992" w:gutter="0"/>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default" w:ascii="Times New Roman" w:hAnsi="Times New Roman" w:eastAsia="黑体" w:cs="Times New Roman"/>
          <w:color w:val="auto"/>
          <w:sz w:val="32"/>
          <w:szCs w:val="32"/>
          <w:highlight w:val="none"/>
          <w:lang w:val="en-US" w:eastAsia="zh-CN"/>
        </w:rPr>
      </w:pPr>
      <w:r>
        <w:rPr>
          <w:rFonts w:hint="eastAsia" w:eastAsia="黑体" w:cs="Times New Roman"/>
          <w:color w:val="auto"/>
          <w:sz w:val="32"/>
          <w:szCs w:val="32"/>
          <w:highlight w:val="none"/>
          <w:lang w:val="en-US" w:eastAsia="zh-CN"/>
        </w:rPr>
        <w:t>附件1</w:t>
      </w:r>
    </w:p>
    <w:p>
      <w:pPr>
        <w:pStyle w:val="2"/>
        <w:rPr>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ascii="方正小标宋_GBK" w:hAnsi="方正小标宋_GBK" w:eastAsia="方正小标宋_GBK" w:cs="方正小标宋_GBK"/>
          <w:color w:val="auto"/>
          <w:sz w:val="52"/>
          <w:szCs w:val="52"/>
          <w:highlight w:val="none"/>
          <w:lang w:val="en-US" w:eastAsia="zh-CN"/>
        </w:rPr>
      </w:pPr>
      <w:r>
        <w:rPr>
          <w:rFonts w:hint="eastAsia" w:eastAsia="方正小标宋_GBK" w:cs="Times New Roman"/>
          <w:color w:val="auto"/>
          <w:sz w:val="52"/>
          <w:szCs w:val="52"/>
          <w:highlight w:val="none"/>
          <w:lang w:eastAsia="zh-CN"/>
        </w:rPr>
        <w:t>2024</w:t>
      </w:r>
      <w:r>
        <w:rPr>
          <w:rFonts w:ascii="Times New Roman" w:hAnsi="Times New Roman" w:eastAsia="方正小标宋_GBK" w:cs="Times New Roman"/>
          <w:color w:val="auto"/>
          <w:sz w:val="52"/>
          <w:szCs w:val="52"/>
          <w:highlight w:val="none"/>
        </w:rPr>
        <w:t>年度</w:t>
      </w:r>
      <w:r>
        <w:rPr>
          <w:rFonts w:hint="eastAsia" w:eastAsia="方正小标宋_GBK" w:cs="Times New Roman"/>
          <w:color w:val="auto"/>
          <w:sz w:val="52"/>
          <w:szCs w:val="52"/>
          <w:highlight w:val="none"/>
          <w:lang w:val="en-US" w:eastAsia="zh-CN"/>
        </w:rPr>
        <w:t>湖南</w:t>
      </w:r>
      <w:r>
        <w:rPr>
          <w:rFonts w:hint="eastAsia" w:ascii="方正小标宋_GBK" w:hAnsi="方正小标宋_GBK" w:eastAsia="方正小标宋_GBK" w:cs="方正小标宋_GBK"/>
          <w:color w:val="auto"/>
          <w:sz w:val="52"/>
          <w:szCs w:val="52"/>
          <w:highlight w:val="none"/>
          <w:lang w:val="en-US" w:eastAsia="zh-CN"/>
        </w:rPr>
        <w:t>省产商品评审中心</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小标宋_GBK" w:cs="Times New Roman"/>
          <w:color w:val="auto"/>
          <w:sz w:val="52"/>
          <w:szCs w:val="52"/>
          <w:highlight w:val="none"/>
        </w:rPr>
      </w:pPr>
      <w:r>
        <w:rPr>
          <w:rFonts w:ascii="Times New Roman" w:hAnsi="Times New Roman" w:eastAsia="方正小标宋_GBK" w:cs="Times New Roman"/>
          <w:color w:val="auto"/>
          <w:sz w:val="52"/>
          <w:szCs w:val="52"/>
          <w:highlight w:val="none"/>
        </w:rPr>
        <w:t>单位整体支出绩效自评报告</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小标宋_GBK" w:cs="Times New Roman"/>
          <w:b/>
          <w:color w:val="auto"/>
          <w:sz w:val="52"/>
          <w:szCs w:val="5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楷体_GB2312" w:cs="Times New Roman"/>
          <w:b/>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楷体_GB2312" w:cs="Times New Roman"/>
          <w:b/>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both"/>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黑体"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highlight w:val="none"/>
          <w:u w:val="single"/>
        </w:rPr>
      </w:pPr>
      <w:r>
        <w:rPr>
          <w:rFonts w:ascii="Times New Roman" w:hAnsi="Times New Roman" w:eastAsia="方正仿宋_GBK" w:cs="Times New Roman"/>
          <w:color w:val="auto"/>
          <w:sz w:val="32"/>
          <w:szCs w:val="32"/>
          <w:highlight w:val="none"/>
        </w:rPr>
        <w:t>部门（单位）名称：</w:t>
      </w:r>
      <w:r>
        <w:rPr>
          <w:rFonts w:hint="eastAsia" w:eastAsia="方正仿宋_GBK" w:cs="Times New Roman"/>
          <w:color w:val="auto"/>
          <w:sz w:val="32"/>
          <w:szCs w:val="32"/>
          <w:highlight w:val="none"/>
          <w:u w:val="single"/>
          <w:lang w:val="en-US" w:eastAsia="zh-CN"/>
        </w:rPr>
        <w:t>湖南省产商品评审中心</w:t>
      </w:r>
      <w:r>
        <w:rPr>
          <w:rFonts w:ascii="Times New Roman" w:hAnsi="Times New Roman" w:eastAsia="方正仿宋_GBK" w:cs="Times New Roman"/>
          <w:color w:val="auto"/>
          <w:sz w:val="32"/>
          <w:szCs w:val="32"/>
          <w:highlight w:val="none"/>
          <w:u w:val="single"/>
        </w:rPr>
        <w:t>（盖章）</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Times New Roman" w:hAnsi="Times New Roman" w:eastAsia="方正仿宋_GBK" w:cs="Times New Roman"/>
          <w:color w:val="auto"/>
          <w:sz w:val="32"/>
          <w:szCs w:val="32"/>
          <w:highlight w:val="none"/>
        </w:rPr>
      </w:pPr>
      <w:r>
        <w:rPr>
          <w:rFonts w:hint="eastAsia" w:eastAsia="方正仿宋_GBK" w:cs="Times New Roman"/>
          <w:color w:val="auto"/>
          <w:sz w:val="32"/>
          <w:szCs w:val="32"/>
          <w:highlight w:val="none"/>
          <w:lang w:val="en-US" w:eastAsia="zh-CN"/>
        </w:rPr>
        <w:t>2025</w:t>
      </w:r>
      <w:r>
        <w:rPr>
          <w:rFonts w:ascii="Times New Roman" w:hAnsi="Times New Roman" w:eastAsia="方正仿宋_GBK" w:cs="Times New Roman"/>
          <w:color w:val="auto"/>
          <w:sz w:val="32"/>
          <w:szCs w:val="32"/>
          <w:highlight w:val="none"/>
        </w:rPr>
        <w:t>年</w:t>
      </w:r>
      <w:r>
        <w:rPr>
          <w:rFonts w:hint="eastAsia" w:eastAsia="方正仿宋_GBK" w:cs="Times New Roman"/>
          <w:color w:val="auto"/>
          <w:sz w:val="32"/>
          <w:szCs w:val="32"/>
          <w:highlight w:val="none"/>
          <w:lang w:val="en-US" w:eastAsia="zh-CN"/>
        </w:rPr>
        <w:t>3</w:t>
      </w:r>
      <w:r>
        <w:rPr>
          <w:rFonts w:ascii="Times New Roman" w:hAnsi="Times New Roman" w:eastAsia="方正仿宋_GBK" w:cs="Times New Roman"/>
          <w:color w:val="auto"/>
          <w:sz w:val="32"/>
          <w:szCs w:val="32"/>
          <w:highlight w:val="none"/>
        </w:rPr>
        <w:t>月</w:t>
      </w:r>
      <w:r>
        <w:rPr>
          <w:rFonts w:hint="eastAsia" w:eastAsia="方正仿宋_GBK" w:cs="Times New Roman"/>
          <w:color w:val="auto"/>
          <w:sz w:val="32"/>
          <w:szCs w:val="32"/>
          <w:highlight w:val="none"/>
          <w:lang w:val="en-US" w:eastAsia="zh-CN"/>
        </w:rPr>
        <w:t>31</w:t>
      </w:r>
      <w:r>
        <w:rPr>
          <w:rFonts w:ascii="Times New Roman" w:hAnsi="Times New Roman" w:eastAsia="方正仿宋_GBK" w:cs="Times New Roman"/>
          <w:color w:val="auto"/>
          <w:sz w:val="32"/>
          <w:szCs w:val="32"/>
          <w:highlight w:val="none"/>
        </w:rPr>
        <w:t>日</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仿宋_GBK" w:cs="Times New Roman"/>
          <w:color w:val="auto"/>
          <w:sz w:val="32"/>
          <w:szCs w:val="32"/>
          <w:highlight w:val="none"/>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ascii="Times New Roman" w:hAnsi="Times New Roman" w:eastAsia="方正仿宋_GB2312" w:cs="Times New Roman"/>
          <w:color w:val="auto"/>
          <w:sz w:val="32"/>
          <w:szCs w:val="32"/>
          <w:highlight w:val="none"/>
        </w:rPr>
      </w:pPr>
      <w:r>
        <w:rPr>
          <w:rFonts w:ascii="Times New Roman" w:hAnsi="Times New Roman" w:eastAsia="方正仿宋_GBK" w:cs="Times New Roman"/>
          <w:color w:val="auto"/>
          <w:sz w:val="32"/>
          <w:szCs w:val="32"/>
          <w:highlight w:val="none"/>
        </w:rPr>
        <w:t>（此页为封面）</w:t>
      </w:r>
    </w:p>
    <w:p>
      <w:pPr>
        <w:keepNext w:val="0"/>
        <w:keepLines w:val="0"/>
        <w:pageBreakBefore w:val="0"/>
        <w:wordWrap/>
        <w:overflowPunct/>
        <w:autoSpaceDE/>
        <w:autoSpaceDN/>
        <w:bidi w:val="0"/>
        <w:spacing w:line="625" w:lineRule="exact"/>
        <w:ind w:firstLine="0" w:firstLineChars="0"/>
        <w:jc w:val="both"/>
        <w:rPr>
          <w:rFonts w:hint="eastAsia" w:ascii="Times New Roman" w:hAnsi="Times New Roman" w:eastAsia="方正仿宋_GB2312" w:cs="Times New Roman"/>
          <w:color w:val="auto"/>
          <w:sz w:val="32"/>
          <w:szCs w:val="32"/>
          <w:highlight w:val="none"/>
        </w:rPr>
      </w:pPr>
      <w:r>
        <w:rPr>
          <w:rFonts w:ascii="Times New Roman" w:hAnsi="Times New Roman" w:eastAsia="方正仿宋_GB2312" w:cs="Times New Roman"/>
          <w:color w:val="auto"/>
          <w:sz w:val="32"/>
          <w:szCs w:val="32"/>
          <w:highlight w:val="none"/>
        </w:rPr>
        <w:br w:type="page"/>
      </w:r>
    </w:p>
    <w:p>
      <w:pPr>
        <w:keepNext w:val="0"/>
        <w:keepLines w:val="0"/>
        <w:pageBreakBefore w:val="0"/>
        <w:widowControl/>
        <w:kinsoku w:val="0"/>
        <w:wordWrap/>
        <w:overflowPunct/>
        <w:topLinePunct w:val="0"/>
        <w:autoSpaceDE/>
        <w:autoSpaceDN/>
        <w:bidi w:val="0"/>
        <w:adjustRightInd w:val="0"/>
        <w:snapToGrid w:val="0"/>
        <w:spacing w:line="480"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highlight w:val="none"/>
          <w:lang w:eastAsia="zh-CN"/>
        </w:rPr>
      </w:pPr>
      <w:r>
        <w:rPr>
          <w:rFonts w:hint="eastAsia" w:eastAsia="方正小标宋_GBK" w:cs="Times New Roman"/>
          <w:snapToGrid w:val="0"/>
          <w:color w:val="auto"/>
          <w:kern w:val="0"/>
          <w:sz w:val="44"/>
          <w:szCs w:val="44"/>
          <w:highlight w:val="none"/>
          <w:lang w:eastAsia="zh-CN"/>
        </w:rPr>
        <w:t>2024</w:t>
      </w:r>
      <w:r>
        <w:rPr>
          <w:rFonts w:ascii="Times New Roman" w:hAnsi="Times New Roman" w:eastAsia="方正小标宋_GBK" w:cs="Times New Roman"/>
          <w:snapToGrid w:val="0"/>
          <w:color w:val="auto"/>
          <w:kern w:val="0"/>
          <w:sz w:val="44"/>
          <w:szCs w:val="44"/>
          <w:highlight w:val="none"/>
        </w:rPr>
        <w:t>年</w:t>
      </w:r>
      <w:r>
        <w:rPr>
          <w:rFonts w:hint="eastAsia" w:ascii="Times New Roman" w:hAnsi="Times New Roman" w:eastAsia="方正小标宋_GBK" w:cs="Times New Roman"/>
          <w:snapToGrid w:val="0"/>
          <w:color w:val="auto"/>
          <w:kern w:val="0"/>
          <w:sz w:val="44"/>
          <w:szCs w:val="44"/>
          <w:highlight w:val="none"/>
          <w:lang w:eastAsia="zh-CN"/>
        </w:rPr>
        <w:t>度</w:t>
      </w:r>
      <w:r>
        <w:rPr>
          <w:rFonts w:hint="eastAsia" w:ascii="Times New Roman" w:hAnsi="Times New Roman" w:eastAsia="方正小标宋_GBK" w:cs="Times New Roman"/>
          <w:snapToGrid w:val="0"/>
          <w:color w:val="auto"/>
          <w:kern w:val="0"/>
          <w:sz w:val="44"/>
          <w:szCs w:val="44"/>
          <w:highlight w:val="none"/>
          <w:lang w:val="en-US" w:eastAsia="zh-CN"/>
        </w:rPr>
        <w:t>湖南省产商品评审中心</w:t>
      </w:r>
      <w:r>
        <w:rPr>
          <w:rFonts w:hint="eastAsia" w:ascii="Times New Roman" w:hAnsi="Times New Roman" w:eastAsia="方正小标宋_GBK" w:cs="Times New Roman"/>
          <w:snapToGrid w:val="0"/>
          <w:color w:val="auto"/>
          <w:kern w:val="0"/>
          <w:sz w:val="44"/>
          <w:szCs w:val="44"/>
          <w:highlight w:val="none"/>
          <w:lang w:eastAsia="zh-CN"/>
        </w:rPr>
        <w:t>单位</w:t>
      </w:r>
    </w:p>
    <w:p>
      <w:pPr>
        <w:keepNext w:val="0"/>
        <w:keepLines w:val="0"/>
        <w:pageBreakBefore w:val="0"/>
        <w:widowControl/>
        <w:kinsoku w:val="0"/>
        <w:wordWrap/>
        <w:overflowPunct/>
        <w:topLinePunct w:val="0"/>
        <w:autoSpaceDE/>
        <w:autoSpaceDN/>
        <w:bidi w:val="0"/>
        <w:adjustRightInd w:val="0"/>
        <w:snapToGrid w:val="0"/>
        <w:spacing w:line="480"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highlight w:val="none"/>
          <w:lang w:eastAsia="zh-CN"/>
        </w:rPr>
      </w:pPr>
      <w:r>
        <w:rPr>
          <w:rFonts w:hint="eastAsia" w:ascii="Times New Roman" w:hAnsi="Times New Roman" w:eastAsia="方正小标宋_GBK" w:cs="Times New Roman"/>
          <w:snapToGrid w:val="0"/>
          <w:color w:val="auto"/>
          <w:kern w:val="0"/>
          <w:sz w:val="44"/>
          <w:szCs w:val="44"/>
          <w:highlight w:val="none"/>
          <w:lang w:eastAsia="zh-CN"/>
        </w:rPr>
        <w:t>整体支出绩效自评报告</w:t>
      </w:r>
    </w:p>
    <w:p>
      <w:pPr>
        <w:keepNext w:val="0"/>
        <w:keepLines w:val="0"/>
        <w:pageBreakBefore w:val="0"/>
        <w:widowControl/>
        <w:kinsoku w:val="0"/>
        <w:wordWrap/>
        <w:overflowPunct/>
        <w:topLinePunct w:val="0"/>
        <w:autoSpaceDE/>
        <w:autoSpaceDN/>
        <w:bidi w:val="0"/>
        <w:adjustRightInd w:val="0"/>
        <w:snapToGrid w:val="0"/>
        <w:spacing w:line="480" w:lineRule="exact"/>
        <w:ind w:firstLine="0" w:firstLineChars="0"/>
        <w:jc w:val="center"/>
        <w:textAlignment w:val="baseline"/>
        <w:rPr>
          <w:rFonts w:hint="eastAsia" w:ascii="Times New Roman" w:hAnsi="Times New Roman" w:eastAsia="方正小标宋_GBK" w:cs="Times New Roman"/>
          <w:snapToGrid w:val="0"/>
          <w:color w:val="auto"/>
          <w:kern w:val="0"/>
          <w:sz w:val="44"/>
          <w:szCs w:val="44"/>
          <w:highlight w:val="none"/>
          <w:lang w:eastAsia="zh-CN"/>
        </w:rPr>
      </w:pPr>
    </w:p>
    <w:p>
      <w:pPr>
        <w:pStyle w:val="3"/>
        <w:keepNext w:val="0"/>
        <w:keepLines w:val="0"/>
        <w:pageBreakBefore w:val="0"/>
        <w:numPr>
          <w:ilvl w:val="0"/>
          <w:numId w:val="4"/>
        </w:numPr>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rPr>
        <w:t>单位基本情况</w:t>
      </w:r>
    </w:p>
    <w:p>
      <w:pPr>
        <w:keepNext w:val="0"/>
        <w:keepLines w:val="0"/>
        <w:pageBreakBefore w:val="0"/>
        <w:widowControl/>
        <w:kinsoku w:val="0"/>
        <w:wordWrap/>
        <w:overflowPunct/>
        <w:topLinePunct w:val="0"/>
        <w:bidi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湖南省</w:t>
      </w:r>
      <w:r>
        <w:rPr>
          <w:rFonts w:hint="eastAsia" w:ascii="方正仿宋_GB2312" w:hAnsi="方正仿宋_GB2312" w:eastAsia="方正仿宋_GB2312" w:cs="方正仿宋_GB2312"/>
          <w:sz w:val="32"/>
          <w:szCs w:val="32"/>
          <w:highlight w:val="none"/>
          <w:lang w:val="en-US" w:eastAsia="zh-CN"/>
        </w:rPr>
        <w:t>产商品评审</w:t>
      </w:r>
      <w:r>
        <w:rPr>
          <w:rFonts w:hint="eastAsia" w:ascii="方正仿宋_GB2312" w:hAnsi="方正仿宋_GB2312" w:eastAsia="方正仿宋_GB2312" w:cs="方正仿宋_GB2312"/>
          <w:sz w:val="32"/>
          <w:szCs w:val="32"/>
          <w:highlight w:val="none"/>
        </w:rPr>
        <w:t>中心是隶属于湖南省市场监督管理局的正处级全额拨款公益一类事业单位。</w:t>
      </w:r>
      <w:r>
        <w:rPr>
          <w:rFonts w:hint="eastAsia" w:ascii="方正仿宋_GB2312" w:hAnsi="方正仿宋_GB2312" w:eastAsia="方正仿宋_GB2312" w:cs="方正仿宋_GB2312"/>
          <w:sz w:val="32"/>
          <w:szCs w:val="32"/>
          <w:highlight w:val="none"/>
          <w:lang w:val="en-US" w:eastAsia="zh-CN"/>
        </w:rPr>
        <w:t>中心</w:t>
      </w:r>
      <w:r>
        <w:rPr>
          <w:rFonts w:hint="eastAsia" w:ascii="方正仿宋_GB2312" w:hAnsi="方正仿宋_GB2312" w:eastAsia="方正仿宋_GB2312" w:cs="方正仿宋_GB2312"/>
          <w:sz w:val="32"/>
          <w:szCs w:val="32"/>
          <w:highlight w:val="none"/>
        </w:rPr>
        <w:t>主要</w:t>
      </w:r>
      <w:r>
        <w:rPr>
          <w:rFonts w:hint="eastAsia" w:ascii="方正仿宋_GB2312" w:hAnsi="方正仿宋_GB2312" w:eastAsia="方正仿宋_GB2312" w:cs="方正仿宋_GB2312"/>
          <w:sz w:val="32"/>
          <w:szCs w:val="32"/>
          <w:highlight w:val="none"/>
          <w:lang w:val="en-US" w:eastAsia="zh-CN"/>
        </w:rPr>
        <w:t>职能如下：</w:t>
      </w:r>
    </w:p>
    <w:p>
      <w:pPr>
        <w:keepNext w:val="0"/>
        <w:keepLines w:val="0"/>
        <w:pageBreakBefore w:val="0"/>
        <w:widowControl/>
        <w:kinsoku w:val="0"/>
        <w:wordWrap/>
        <w:overflowPunct/>
        <w:topLinePunct w:val="0"/>
        <w:bidi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（一）</w:t>
      </w:r>
      <w:r>
        <w:rPr>
          <w:rFonts w:hint="eastAsia" w:ascii="方正仿宋_GB2312" w:hAnsi="方正仿宋_GB2312" w:eastAsia="方正仿宋_GB2312" w:cs="方正仿宋_GB2312"/>
          <w:b/>
          <w:bCs/>
          <w:sz w:val="32"/>
          <w:szCs w:val="32"/>
          <w:highlight w:val="none"/>
        </w:rPr>
        <w:t>为机关提供支持保障的职能</w:t>
      </w:r>
      <w:r>
        <w:rPr>
          <w:rFonts w:hint="eastAsia" w:ascii="方正仿宋_GB2312" w:hAnsi="方正仿宋_GB2312" w:eastAsia="方正仿宋_GB2312" w:cs="方正仿宋_GB2312"/>
          <w:sz w:val="32"/>
          <w:szCs w:val="32"/>
          <w:highlight w:val="none"/>
        </w:rPr>
        <w:t xml:space="preserve"> </w:t>
      </w:r>
      <w:r>
        <w:rPr>
          <w:rFonts w:hint="eastAsia" w:ascii="方正仿宋_GB2312" w:hAnsi="方正仿宋_GB2312" w:eastAsia="方正仿宋_GB2312" w:cs="方正仿宋_GB2312"/>
          <w:sz w:val="32"/>
          <w:szCs w:val="32"/>
          <w:highlight w:val="none"/>
          <w:lang w:val="en-US" w:eastAsia="zh-CN"/>
        </w:rPr>
        <w:t xml:space="preserve">  </w:t>
      </w:r>
    </w:p>
    <w:p>
      <w:pPr>
        <w:keepNext w:val="0"/>
        <w:keepLines w:val="0"/>
        <w:pageBreakBefore w:val="0"/>
        <w:widowControl/>
        <w:numPr>
          <w:ilvl w:val="0"/>
          <w:numId w:val="0"/>
        </w:numPr>
        <w:kinsoku w:val="0"/>
        <w:wordWrap/>
        <w:overflowPunct/>
        <w:topLinePunct w:val="0"/>
        <w:bidi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eastAsia="zh-CN"/>
        </w:rPr>
      </w:pPr>
      <w:r>
        <w:rPr>
          <w:rFonts w:hint="eastAsia" w:ascii="方正仿宋_GB2312" w:hAnsi="方正仿宋_GB2312" w:eastAsia="方正仿宋_GB2312" w:cs="方正仿宋_GB2312"/>
          <w:sz w:val="32"/>
          <w:szCs w:val="32"/>
          <w:highlight w:val="none"/>
        </w:rPr>
        <w:t>承担产商品、计量和检验检测机构许可审查相关事务性工作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承担产商品安全审评认证、质量技术评审相关事务性工作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承担产商品、检验检测和认证认可检查相关事务性工作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组织制定省级产商品、计量和检验检测许可评审技术规 范,承担许可审查人员的培训、考核和日常管理工作</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rPr>
        <w:t>为产商品评审监管工作提供技术支持和服务保障</w:t>
      </w:r>
      <w:r>
        <w:rPr>
          <w:rFonts w:hint="eastAsia" w:ascii="方正仿宋_GB2312" w:hAnsi="方正仿宋_GB2312" w:eastAsia="方正仿宋_GB2312" w:cs="方正仿宋_GB2312"/>
          <w:sz w:val="32"/>
          <w:szCs w:val="32"/>
          <w:highlight w:val="none"/>
          <w:lang w:eastAsia="zh-CN"/>
        </w:rPr>
        <w:t>。</w:t>
      </w:r>
    </w:p>
    <w:p>
      <w:pPr>
        <w:keepNext w:val="0"/>
        <w:keepLines w:val="0"/>
        <w:pageBreakBefore w:val="0"/>
        <w:widowControl/>
        <w:numPr>
          <w:ilvl w:val="0"/>
          <w:numId w:val="0"/>
        </w:numPr>
        <w:kinsoku w:val="0"/>
        <w:wordWrap/>
        <w:overflowPunct/>
        <w:topLinePunct w:val="0"/>
        <w:bidi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（二）面向社会提供公益服务的职能</w:t>
      </w:r>
      <w:r>
        <w:rPr>
          <w:rFonts w:hint="eastAsia" w:ascii="方正仿宋_GB2312" w:hAnsi="方正仿宋_GB2312" w:eastAsia="方正仿宋_GB2312" w:cs="方正仿宋_GB2312"/>
          <w:sz w:val="32"/>
          <w:szCs w:val="32"/>
          <w:highlight w:val="none"/>
          <w:lang w:val="en-US" w:eastAsia="zh-CN"/>
        </w:rPr>
        <w:t xml:space="preserve"> </w:t>
      </w:r>
    </w:p>
    <w:p>
      <w:pPr>
        <w:keepNext w:val="0"/>
        <w:keepLines w:val="0"/>
        <w:pageBreakBefore w:val="0"/>
        <w:widowControl/>
        <w:numPr>
          <w:ilvl w:val="0"/>
          <w:numId w:val="0"/>
        </w:numPr>
        <w:kinsoku w:val="0"/>
        <w:wordWrap/>
        <w:overflowPunct/>
        <w:topLinePunct w:val="0"/>
        <w:bidi w:val="0"/>
        <w:spacing w:line="480" w:lineRule="exact"/>
        <w:ind w:firstLine="640" w:firstLineChars="200"/>
        <w:jc w:val="both"/>
        <w:textAlignment w:val="baseline"/>
        <w:rPr>
          <w:rFonts w:hint="eastAsia" w:ascii="方正仿宋_GB2312" w:hAnsi="方正仿宋_GB2312" w:eastAsia="方正仿宋_GB2312" w:cs="方正仿宋_GB2312"/>
          <w:color w:val="auto"/>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开展产商品许可、检验检测机构资质认定和认证认可评审相关政策法规宣传、咨询、研究、培训、合作交流。</w:t>
      </w:r>
    </w:p>
    <w:p>
      <w:pPr>
        <w:keepNext w:val="0"/>
        <w:keepLines w:val="0"/>
        <w:pageBreakBefore w:val="0"/>
        <w:widowControl/>
        <w:numPr>
          <w:ilvl w:val="0"/>
          <w:numId w:val="0"/>
        </w:numPr>
        <w:kinsoku w:val="0"/>
        <w:wordWrap/>
        <w:overflowPunct/>
        <w:topLinePunct w:val="0"/>
        <w:bidi w:val="0"/>
        <w:spacing w:line="480" w:lineRule="exact"/>
        <w:ind w:firstLine="640" w:firstLineChars="200"/>
        <w:jc w:val="both"/>
        <w:textAlignment w:val="baseline"/>
        <w:rPr>
          <w:rFonts w:hint="eastAsia" w:ascii="方正仿宋_GB18030" w:hAnsi="方正仿宋_GB18030" w:eastAsia="方正仿宋_GB18030" w:cs="方正仿宋_GB18030"/>
          <w:highlight w:val="none"/>
        </w:rPr>
      </w:pPr>
      <w:r>
        <w:rPr>
          <w:rFonts w:hint="eastAsia" w:ascii="方正仿宋_GB18030" w:hAnsi="方正仿宋_GB18030" w:eastAsia="方正仿宋_GB18030" w:cs="方正仿宋_GB18030"/>
          <w:b/>
          <w:bCs/>
          <w:sz w:val="32"/>
          <w:szCs w:val="32"/>
          <w:highlight w:val="none"/>
          <w:lang w:val="en-US" w:eastAsia="zh-CN"/>
        </w:rPr>
        <w:t>（三）完成省市场监督管理局交办的其他任务</w:t>
      </w:r>
      <w:r>
        <w:rPr>
          <w:rFonts w:hint="eastAsia" w:ascii="方正仿宋_GB18030" w:hAnsi="方正仿宋_GB18030" w:eastAsia="方正仿宋_GB18030" w:cs="方正仿宋_GB18030"/>
          <w:sz w:val="32"/>
          <w:szCs w:val="32"/>
          <w:highlight w:val="none"/>
        </w:rPr>
        <w:t>。</w:t>
      </w:r>
    </w:p>
    <w:p>
      <w:pPr>
        <w:pStyle w:val="3"/>
        <w:keepNext w:val="0"/>
        <w:keepLines w:val="0"/>
        <w:pageBreakBefore w:val="0"/>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rPr>
        <w:t>二、一般公共预算支出情况</w:t>
      </w:r>
    </w:p>
    <w:p>
      <w:pPr>
        <w:pStyle w:val="4"/>
        <w:keepNext w:val="0"/>
        <w:keepLines w:val="0"/>
        <w:pageBreakBefore w:val="0"/>
        <w:wordWrap/>
        <w:overflowPunct/>
        <w:topLinePunct w:val="0"/>
        <w:bidi w:val="0"/>
        <w:spacing w:line="48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t>（一）基本支出情况</w:t>
      </w:r>
    </w:p>
    <w:p>
      <w:pPr>
        <w:keepNext w:val="0"/>
        <w:keepLines w:val="0"/>
        <w:pageBreakBefore w:val="0"/>
        <w:wordWrap/>
        <w:overflowPunct/>
        <w:topLinePunct w:val="0"/>
        <w:bidi w:val="0"/>
        <w:spacing w:line="480" w:lineRule="exact"/>
        <w:ind w:firstLine="640" w:firstLineChars="200"/>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年度基本支出</w:t>
      </w:r>
      <w:r>
        <w:rPr>
          <w:rFonts w:hint="eastAsia" w:ascii="方正仿宋_GB2312" w:hAnsi="方正仿宋_GB2312" w:eastAsia="方正仿宋_GB2312" w:cs="方正仿宋_GB2312"/>
          <w:sz w:val="32"/>
          <w:szCs w:val="32"/>
          <w:highlight w:val="none"/>
          <w:lang w:val="en-US" w:eastAsia="zh-CN"/>
        </w:rPr>
        <w:t>1000.2</w:t>
      </w:r>
      <w:r>
        <w:rPr>
          <w:rFonts w:hint="eastAsia" w:ascii="方正仿宋_GB2312" w:hAnsi="方正仿宋_GB2312" w:eastAsia="方正仿宋_GB2312" w:cs="方正仿宋_GB2312"/>
          <w:sz w:val="32"/>
          <w:szCs w:val="32"/>
          <w:highlight w:val="none"/>
        </w:rPr>
        <w:t>万元，主要</w:t>
      </w:r>
      <w:r>
        <w:rPr>
          <w:rFonts w:hint="eastAsia" w:ascii="方正仿宋_GB2312" w:hAnsi="方正仿宋_GB2312" w:eastAsia="方正仿宋_GB2312" w:cs="方正仿宋_GB2312"/>
          <w:sz w:val="32"/>
          <w:szCs w:val="32"/>
          <w:highlight w:val="none"/>
          <w:lang w:val="en-US" w:eastAsia="zh-CN"/>
        </w:rPr>
        <w:t>是</w:t>
      </w:r>
      <w:r>
        <w:rPr>
          <w:rFonts w:hint="eastAsia" w:ascii="方正仿宋_GB2312" w:hAnsi="方正仿宋_GB2312" w:eastAsia="方正仿宋_GB2312" w:cs="方正仿宋_GB2312"/>
          <w:sz w:val="32"/>
          <w:szCs w:val="32"/>
          <w:highlight w:val="none"/>
        </w:rPr>
        <w:t>用于维持中心基本运转。其中基本工资、津贴补贴、</w:t>
      </w:r>
      <w:r>
        <w:rPr>
          <w:rFonts w:hint="eastAsia" w:ascii="方正仿宋_GB2312" w:hAnsi="方正仿宋_GB2312" w:eastAsia="方正仿宋_GB2312" w:cs="方正仿宋_GB2312"/>
          <w:sz w:val="32"/>
          <w:szCs w:val="32"/>
          <w:highlight w:val="none"/>
          <w:lang w:val="en-US" w:eastAsia="zh-CN"/>
        </w:rPr>
        <w:t>奖金、伙食补助费、绩效工资、</w:t>
      </w:r>
      <w:r>
        <w:rPr>
          <w:rFonts w:hint="eastAsia" w:ascii="方正仿宋_GB2312" w:hAnsi="方正仿宋_GB2312" w:eastAsia="方正仿宋_GB2312" w:cs="方正仿宋_GB2312"/>
          <w:sz w:val="32"/>
          <w:szCs w:val="32"/>
          <w:highlight w:val="none"/>
        </w:rPr>
        <w:t>社会保障</w:t>
      </w:r>
      <w:r>
        <w:rPr>
          <w:rFonts w:hint="eastAsia" w:ascii="方正仿宋_GB2312" w:hAnsi="方正仿宋_GB2312" w:eastAsia="方正仿宋_GB2312" w:cs="方正仿宋_GB2312"/>
          <w:sz w:val="32"/>
          <w:szCs w:val="32"/>
          <w:highlight w:val="none"/>
          <w:lang w:val="en-US" w:eastAsia="zh-CN"/>
        </w:rPr>
        <w:t>和就业支出</w:t>
      </w:r>
      <w:r>
        <w:rPr>
          <w:rFonts w:hint="eastAsia" w:ascii="方正仿宋_GB2312" w:hAnsi="方正仿宋_GB2312" w:eastAsia="方正仿宋_GB2312" w:cs="方正仿宋_GB2312"/>
          <w:sz w:val="32"/>
          <w:szCs w:val="32"/>
          <w:highlight w:val="none"/>
        </w:rPr>
        <w:t>、住房公积金、退休</w:t>
      </w:r>
      <w:r>
        <w:rPr>
          <w:rFonts w:hint="eastAsia" w:ascii="方正仿宋_GB2312" w:hAnsi="方正仿宋_GB2312" w:eastAsia="方正仿宋_GB2312" w:cs="方正仿宋_GB2312"/>
          <w:sz w:val="32"/>
          <w:szCs w:val="32"/>
          <w:highlight w:val="none"/>
          <w:lang w:val="en-US" w:eastAsia="zh-CN"/>
        </w:rPr>
        <w:t>费</w:t>
      </w:r>
      <w:r>
        <w:rPr>
          <w:rFonts w:hint="eastAsia" w:ascii="方正仿宋_GB2312" w:hAnsi="方正仿宋_GB2312" w:eastAsia="方正仿宋_GB2312" w:cs="方正仿宋_GB2312"/>
          <w:sz w:val="32"/>
          <w:szCs w:val="32"/>
          <w:highlight w:val="none"/>
        </w:rPr>
        <w:t>等人员经费</w:t>
      </w:r>
      <w:r>
        <w:rPr>
          <w:rFonts w:hint="eastAsia" w:ascii="方正仿宋_GB2312" w:hAnsi="方正仿宋_GB2312" w:eastAsia="方正仿宋_GB2312" w:cs="方正仿宋_GB2312"/>
          <w:sz w:val="32"/>
          <w:szCs w:val="32"/>
          <w:highlight w:val="none"/>
          <w:lang w:val="en-US" w:eastAsia="zh-CN"/>
        </w:rPr>
        <w:t>911.68</w:t>
      </w:r>
      <w:r>
        <w:rPr>
          <w:rFonts w:hint="eastAsia" w:ascii="方正仿宋_GB2312" w:hAnsi="方正仿宋_GB2312" w:eastAsia="方正仿宋_GB2312" w:cs="方正仿宋_GB2312"/>
          <w:sz w:val="32"/>
          <w:szCs w:val="32"/>
          <w:highlight w:val="none"/>
        </w:rPr>
        <w:t>万元，办公费、印刷费、维修（护）费、</w:t>
      </w:r>
      <w:r>
        <w:rPr>
          <w:rFonts w:hint="eastAsia" w:ascii="方正仿宋_GB2312" w:hAnsi="方正仿宋_GB2312" w:eastAsia="方正仿宋_GB2312" w:cs="方正仿宋_GB2312"/>
          <w:sz w:val="32"/>
          <w:szCs w:val="32"/>
          <w:highlight w:val="none"/>
          <w:lang w:val="en-US" w:eastAsia="zh-CN"/>
        </w:rPr>
        <w:t>公务接待费、其他交通费、</w:t>
      </w:r>
      <w:r>
        <w:rPr>
          <w:rFonts w:hint="eastAsia" w:ascii="方正仿宋_GB2312" w:hAnsi="方正仿宋_GB2312" w:eastAsia="方正仿宋_GB2312" w:cs="方正仿宋_GB2312"/>
          <w:sz w:val="32"/>
          <w:szCs w:val="32"/>
          <w:highlight w:val="none"/>
        </w:rPr>
        <w:t>差旅费、</w:t>
      </w:r>
      <w:r>
        <w:rPr>
          <w:rFonts w:hint="eastAsia" w:ascii="方正仿宋_GB2312" w:hAnsi="方正仿宋_GB2312" w:eastAsia="方正仿宋_GB2312" w:cs="方正仿宋_GB2312"/>
          <w:sz w:val="32"/>
          <w:szCs w:val="32"/>
          <w:highlight w:val="none"/>
          <w:lang w:val="en-US" w:eastAsia="zh-CN"/>
        </w:rPr>
        <w:t>福利</w:t>
      </w:r>
      <w:r>
        <w:rPr>
          <w:rFonts w:hint="eastAsia" w:ascii="方正仿宋_GB2312" w:hAnsi="方正仿宋_GB2312" w:eastAsia="方正仿宋_GB2312" w:cs="方正仿宋_GB2312"/>
          <w:sz w:val="32"/>
          <w:szCs w:val="32"/>
          <w:highlight w:val="none"/>
        </w:rPr>
        <w:t>费、</w:t>
      </w:r>
      <w:r>
        <w:rPr>
          <w:rFonts w:hint="eastAsia" w:ascii="方正仿宋_GB2312" w:hAnsi="方正仿宋_GB2312" w:eastAsia="方正仿宋_GB2312" w:cs="方正仿宋_GB2312"/>
          <w:sz w:val="32"/>
          <w:szCs w:val="32"/>
          <w:highlight w:val="none"/>
          <w:lang w:val="en-US" w:eastAsia="zh-CN"/>
        </w:rPr>
        <w:t>税金及附加费用</w:t>
      </w:r>
      <w:r>
        <w:rPr>
          <w:rFonts w:hint="eastAsia" w:ascii="方正仿宋_GB2312" w:hAnsi="方正仿宋_GB2312" w:eastAsia="方正仿宋_GB2312" w:cs="方正仿宋_GB2312"/>
          <w:sz w:val="32"/>
          <w:szCs w:val="32"/>
          <w:highlight w:val="none"/>
        </w:rPr>
        <w:t>、其他商品服务支出等日常公用经费支出</w:t>
      </w:r>
      <w:r>
        <w:rPr>
          <w:rFonts w:hint="eastAsia" w:ascii="方正仿宋_GB2312" w:hAnsi="方正仿宋_GB2312" w:eastAsia="方正仿宋_GB2312" w:cs="方正仿宋_GB2312"/>
          <w:sz w:val="32"/>
          <w:szCs w:val="32"/>
          <w:highlight w:val="none"/>
          <w:lang w:val="en-US" w:eastAsia="zh-CN"/>
        </w:rPr>
        <w:t>88.52</w:t>
      </w:r>
      <w:r>
        <w:rPr>
          <w:rFonts w:hint="eastAsia" w:ascii="方正仿宋_GB2312" w:hAnsi="方正仿宋_GB2312" w:eastAsia="方正仿宋_GB2312" w:cs="方正仿宋_GB2312"/>
          <w:sz w:val="32"/>
          <w:szCs w:val="32"/>
          <w:highlight w:val="none"/>
        </w:rPr>
        <w:t>万元。</w:t>
      </w:r>
      <w:r>
        <w:rPr>
          <w:rFonts w:hint="eastAsia" w:ascii="方正仿宋_GB2312" w:hAnsi="方正仿宋_GB2312" w:eastAsia="方正仿宋_GB2312" w:cs="方正仿宋_GB2312"/>
          <w:sz w:val="32"/>
          <w:szCs w:val="32"/>
          <w:highlight w:val="none"/>
          <w:lang w:val="en-US" w:eastAsia="zh-CN"/>
        </w:rPr>
        <w:t>基本支出</w:t>
      </w:r>
      <w:r>
        <w:rPr>
          <w:rFonts w:hint="eastAsia" w:ascii="方正仿宋_GB2312" w:hAnsi="方正仿宋_GB2312" w:eastAsia="方正仿宋_GB2312" w:cs="方正仿宋_GB2312"/>
          <w:sz w:val="32"/>
          <w:szCs w:val="32"/>
          <w:highlight w:val="none"/>
        </w:rPr>
        <w:t>全年使用率</w:t>
      </w:r>
      <w:r>
        <w:rPr>
          <w:rFonts w:hint="eastAsia" w:ascii="方正仿宋_GB2312" w:hAnsi="方正仿宋_GB2312" w:eastAsia="方正仿宋_GB2312" w:cs="方正仿宋_GB2312"/>
          <w:sz w:val="32"/>
          <w:szCs w:val="32"/>
          <w:highlight w:val="none"/>
          <w:lang w:val="en-US" w:eastAsia="zh-CN"/>
        </w:rPr>
        <w:t>99.16</w:t>
      </w:r>
      <w:r>
        <w:rPr>
          <w:rFonts w:hint="eastAsia" w:ascii="方正仿宋_GB2312" w:hAnsi="方正仿宋_GB2312" w:eastAsia="方正仿宋_GB2312" w:cs="方正仿宋_GB2312"/>
          <w:sz w:val="32"/>
          <w:szCs w:val="32"/>
          <w:highlight w:val="none"/>
        </w:rPr>
        <w:t>%。</w:t>
      </w:r>
    </w:p>
    <w:p>
      <w:pPr>
        <w:pStyle w:val="4"/>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b/>
          <w:kern w:val="2"/>
          <w:sz w:val="32"/>
          <w:szCs w:val="22"/>
          <w:highlight w:val="none"/>
          <w:lang w:val="en-US" w:eastAsia="zh-CN" w:bidi="ar-SA"/>
        </w:rPr>
        <w:t>（二）</w:t>
      </w:r>
      <w:r>
        <w:rPr>
          <w:rFonts w:hint="eastAsia" w:ascii="方正仿宋_GB2312" w:hAnsi="方正仿宋_GB2312" w:eastAsia="方正仿宋_GB2312" w:cs="方正仿宋_GB2312"/>
          <w:highlight w:val="none"/>
        </w:rPr>
        <w:t>项目支出情况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textAlignment w:val="baseline"/>
        <w:rPr>
          <w:rFonts w:hint="eastAsia" w:ascii="方正仿宋_GB2312" w:hAnsi="方正仿宋_GB2312" w:eastAsia="方正仿宋_GB2312" w:cs="方正仿宋_GB2312"/>
          <w:b/>
          <w:bCs/>
          <w:color w:val="000000"/>
          <w:kern w:val="0"/>
          <w:sz w:val="32"/>
          <w:szCs w:val="32"/>
          <w:highlight w:val="none"/>
          <w:lang w:val="en-US" w:eastAsia="zh-CN" w:bidi="ar-SA"/>
        </w:rPr>
      </w:pPr>
      <w:r>
        <w:rPr>
          <w:rFonts w:hint="eastAsia" w:ascii="方正仿宋_GB2312" w:hAnsi="方正仿宋_GB2312" w:eastAsia="方正仿宋_GB2312" w:cs="方正仿宋_GB2312"/>
          <w:b/>
          <w:bCs/>
          <w:color w:val="000000"/>
          <w:kern w:val="0"/>
          <w:sz w:val="32"/>
          <w:szCs w:val="32"/>
          <w:highlight w:val="none"/>
          <w:lang w:val="en-US" w:eastAsia="zh-CN" w:bidi="ar-SA"/>
        </w:rPr>
        <w:t xml:space="preserve">1.其他事业发展资金分配安排和使用管理情况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cs="方正仿宋_GB2312"/>
          <w:sz w:val="32"/>
          <w:szCs w:val="32"/>
          <w:highlight w:val="none"/>
          <w:lang w:val="en-US" w:eastAsia="zh-CN"/>
        </w:rPr>
        <w:t>1</w:t>
      </w:r>
      <w:r>
        <w:rPr>
          <w:rFonts w:hint="eastAsia" w:ascii="方正仿宋_GB2312" w:hAnsi="方正仿宋_GB2312" w:eastAsia="方正仿宋_GB2312" w:cs="方正仿宋_GB2312"/>
          <w:sz w:val="32"/>
          <w:szCs w:val="32"/>
          <w:highlight w:val="none"/>
          <w:lang w:val="en-US" w:eastAsia="zh-CN"/>
        </w:rPr>
        <w:t>）计量经费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2024年计量经费年初实际预算收入68.98万元，202</w:t>
      </w:r>
      <w:r>
        <w:rPr>
          <w:rFonts w:hint="eastAsia" w:ascii="方正仿宋_GB2312" w:hAnsi="方正仿宋_GB2312" w:cs="方正仿宋_GB2312"/>
          <w:sz w:val="32"/>
          <w:szCs w:val="32"/>
          <w:highlight w:val="none"/>
          <w:lang w:val="en-US" w:eastAsia="zh-CN"/>
        </w:rPr>
        <w:t>3</w:t>
      </w:r>
      <w:r>
        <w:rPr>
          <w:rFonts w:hint="eastAsia" w:ascii="方正仿宋_GB2312" w:hAnsi="方正仿宋_GB2312" w:eastAsia="方正仿宋_GB2312" w:cs="方正仿宋_GB2312"/>
          <w:sz w:val="32"/>
          <w:szCs w:val="32"/>
          <w:highlight w:val="none"/>
          <w:lang w:val="en-US" w:eastAsia="zh-CN"/>
        </w:rPr>
        <w:t>年财政拨款结转和结余0.04万元，共计69.02万元。</w:t>
      </w:r>
      <w:r>
        <w:rPr>
          <w:rFonts w:hint="eastAsia" w:ascii="方正仿宋_GB2312" w:hAnsi="方正仿宋_GB2312" w:eastAsia="方正仿宋_GB2312" w:cs="方正仿宋_GB2312"/>
          <w:sz w:val="32"/>
          <w:szCs w:val="32"/>
          <w:highlight w:val="none"/>
        </w:rPr>
        <w:t>202</w:t>
      </w:r>
      <w:r>
        <w:rPr>
          <w:rFonts w:hint="eastAsia" w:ascii="方正仿宋_GB2312" w:hAnsi="方正仿宋_GB2312" w:eastAsia="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rPr>
        <w:t>年</w:t>
      </w:r>
      <w:r>
        <w:rPr>
          <w:rFonts w:hint="eastAsia" w:ascii="方正仿宋_GB2312" w:hAnsi="方正仿宋_GB2312" w:eastAsia="方正仿宋_GB2312" w:cs="方正仿宋_GB2312"/>
          <w:sz w:val="32"/>
          <w:szCs w:val="32"/>
          <w:highlight w:val="none"/>
          <w:lang w:val="en-US" w:eastAsia="zh-CN"/>
        </w:rPr>
        <w:t>计量经费</w:t>
      </w:r>
      <w:r>
        <w:rPr>
          <w:rFonts w:hint="eastAsia" w:ascii="方正仿宋_GB2312" w:hAnsi="方正仿宋_GB2312" w:eastAsia="方正仿宋_GB2312" w:cs="方正仿宋_GB2312"/>
          <w:sz w:val="32"/>
          <w:szCs w:val="32"/>
          <w:highlight w:val="none"/>
        </w:rPr>
        <w:t>支出合计</w:t>
      </w:r>
      <w:r>
        <w:rPr>
          <w:rFonts w:hint="eastAsia" w:ascii="方正仿宋_GB2312" w:hAnsi="方正仿宋_GB2312" w:eastAsia="方正仿宋_GB2312" w:cs="方正仿宋_GB2312"/>
          <w:sz w:val="32"/>
          <w:szCs w:val="32"/>
          <w:highlight w:val="none"/>
          <w:lang w:val="en-US" w:eastAsia="zh-CN"/>
        </w:rPr>
        <w:t>68.98</w:t>
      </w:r>
      <w:r>
        <w:rPr>
          <w:rFonts w:hint="eastAsia" w:ascii="方正仿宋_GB2312" w:hAnsi="方正仿宋_GB2312" w:eastAsia="方正仿宋_GB2312" w:cs="方正仿宋_GB2312"/>
          <w:sz w:val="32"/>
          <w:szCs w:val="32"/>
          <w:highlight w:val="none"/>
        </w:rPr>
        <w:t>万元，</w:t>
      </w:r>
      <w:r>
        <w:rPr>
          <w:rFonts w:hint="eastAsia" w:ascii="方正仿宋_GB2312" w:hAnsi="方正仿宋_GB2312" w:eastAsia="方正仿宋_GB2312" w:cs="方正仿宋_GB2312"/>
          <w:sz w:val="32"/>
          <w:szCs w:val="32"/>
          <w:highlight w:val="none"/>
          <w:lang w:val="en-US" w:eastAsia="zh-CN"/>
        </w:rPr>
        <w:t>预算执行率</w:t>
      </w:r>
      <w:r>
        <w:rPr>
          <w:rFonts w:hint="eastAsia" w:ascii="方正仿宋_GB2312" w:hAnsi="方正仿宋_GB2312" w:eastAsia="方正仿宋_GB2312" w:cs="方正仿宋_GB2312"/>
          <w:sz w:val="32"/>
          <w:szCs w:val="32"/>
          <w:highlight w:val="none"/>
        </w:rPr>
        <w:t>为</w:t>
      </w:r>
      <w:r>
        <w:rPr>
          <w:rFonts w:hint="eastAsia" w:ascii="方正仿宋_GB2312" w:hAnsi="方正仿宋_GB2312" w:eastAsia="方正仿宋_GB2312" w:cs="方正仿宋_GB2312"/>
          <w:sz w:val="32"/>
          <w:szCs w:val="32"/>
          <w:highlight w:val="none"/>
          <w:lang w:val="en-US" w:eastAsia="zh-CN"/>
        </w:rPr>
        <w:t>99.94%</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主要</w:t>
      </w:r>
      <w:r>
        <w:rPr>
          <w:rFonts w:hint="eastAsia" w:ascii="方正仿宋_GB2312" w:hAnsi="方正仿宋_GB2312" w:eastAsia="方正仿宋_GB2312" w:cs="方正仿宋_GB2312"/>
          <w:sz w:val="32"/>
          <w:szCs w:val="32"/>
          <w:highlight w:val="none"/>
        </w:rPr>
        <w:t>用于</w:t>
      </w:r>
      <w:r>
        <w:rPr>
          <w:rFonts w:hint="eastAsia" w:ascii="方正仿宋_GB2312" w:hAnsi="方正仿宋_GB2312" w:eastAsia="方正仿宋_GB2312" w:cs="方正仿宋_GB2312"/>
          <w:sz w:val="32"/>
          <w:szCs w:val="32"/>
          <w:highlight w:val="none"/>
          <w:lang w:val="en-US" w:eastAsia="zh-CN"/>
        </w:rPr>
        <w:t>认证认可监督、计量行政许可评审相关业务差旅费、培训费、劳务费、委托业务费、其他交通费用、其他商品和服务支出等。</w:t>
      </w:r>
    </w:p>
    <w:p>
      <w:pPr>
        <w:pStyle w:val="2"/>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2</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lang w:val="en-US" w:eastAsia="zh-CN"/>
        </w:rPr>
        <w:t>认可监督经费</w:t>
      </w:r>
    </w:p>
    <w:p>
      <w:pPr>
        <w:keepNext w:val="0"/>
        <w:keepLines w:val="0"/>
        <w:pageBreakBefore w:val="0"/>
        <w:widowControl/>
        <w:numPr>
          <w:ilvl w:val="0"/>
          <w:numId w:val="0"/>
        </w:numPr>
        <w:tabs>
          <w:tab w:val="left" w:pos="769"/>
        </w:tabs>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认可监督经费2024年年初实际预算收入110.09万元，支出合计110.09万元，资金使用率为100%。主要用于认可监督</w:t>
      </w:r>
      <w:r>
        <w:rPr>
          <w:rFonts w:hint="eastAsia" w:ascii="方正仿宋_GB2312" w:hAnsi="方正仿宋_GB2312" w:eastAsia="方正仿宋_GB2312" w:cs="方正仿宋_GB2312"/>
          <w:sz w:val="32"/>
          <w:szCs w:val="32"/>
          <w:highlight w:val="none"/>
        </w:rPr>
        <w:t>差旅费、</w:t>
      </w:r>
      <w:r>
        <w:rPr>
          <w:rFonts w:hint="eastAsia" w:ascii="方正仿宋_GB2312" w:hAnsi="方正仿宋_GB2312" w:eastAsia="方正仿宋_GB2312" w:cs="方正仿宋_GB2312"/>
          <w:sz w:val="32"/>
          <w:szCs w:val="32"/>
          <w:highlight w:val="none"/>
          <w:lang w:val="en-US" w:eastAsia="zh-CN"/>
        </w:rPr>
        <w:t>培训费、</w:t>
      </w:r>
      <w:r>
        <w:rPr>
          <w:rFonts w:hint="eastAsia" w:ascii="方正仿宋_GB2312" w:hAnsi="方正仿宋_GB2312" w:eastAsia="方正仿宋_GB2312" w:cs="方正仿宋_GB2312"/>
          <w:sz w:val="32"/>
          <w:szCs w:val="32"/>
          <w:highlight w:val="none"/>
        </w:rPr>
        <w:t>劳务费、其他交通费用</w:t>
      </w:r>
      <w:r>
        <w:rPr>
          <w:rFonts w:hint="eastAsia" w:ascii="方正仿宋_GB2312" w:hAnsi="方正仿宋_GB2312" w:eastAsia="方正仿宋_GB2312" w:cs="方正仿宋_GB2312"/>
          <w:sz w:val="32"/>
          <w:szCs w:val="32"/>
          <w:highlight w:val="none"/>
          <w:lang w:val="en-US" w:eastAsia="zh-CN"/>
        </w:rPr>
        <w:t>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cs="方正仿宋_GB2312"/>
          <w:sz w:val="32"/>
          <w:szCs w:val="32"/>
          <w:highlight w:val="none"/>
          <w:lang w:val="en-US" w:eastAsia="zh-CN"/>
        </w:rPr>
        <w:t>3</w:t>
      </w:r>
      <w:r>
        <w:rPr>
          <w:rFonts w:hint="eastAsia" w:ascii="方正仿宋_GB2312" w:hAnsi="方正仿宋_GB2312" w:eastAsia="方正仿宋_GB2312" w:cs="方正仿宋_GB2312"/>
          <w:sz w:val="32"/>
          <w:szCs w:val="32"/>
          <w:highlight w:val="none"/>
          <w:lang w:val="en-US" w:eastAsia="zh-CN"/>
        </w:rPr>
        <w:t>）认证监督经费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认证监督经费2024年年初实际预算收入16.88万元，支出合计16.88万元，资金使用率100%。主要用于认证监督工作差旅费、劳务费、其他交通费用、其他商品和服务支出等。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4</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lang w:val="en-US" w:eastAsia="zh-CN"/>
        </w:rPr>
        <w:t>日常综合管理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highlight w:val="none"/>
          <w:lang w:val="en-US" w:eastAsia="zh-CN"/>
        </w:rPr>
      </w:pPr>
      <w:r>
        <w:rPr>
          <w:rFonts w:hint="eastAsia" w:ascii="方正仿宋_GB2312" w:hAnsi="方正仿宋_GB2312" w:eastAsia="方正仿宋_GB2312" w:cs="方正仿宋_GB2312"/>
          <w:sz w:val="32"/>
          <w:szCs w:val="32"/>
          <w:highlight w:val="none"/>
          <w:lang w:val="en-US" w:eastAsia="zh-CN"/>
        </w:rPr>
        <w:t>日常综合管理项目年初实际预算收入32万元。支出共计32万元，资金使用率100%。主要用于中心日常综合管理工作委托业务费、其他商品和服务支出等。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5</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lang w:val="en-US" w:eastAsia="zh-CN"/>
        </w:rPr>
        <w:t>食品许可审查及检查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食品许可审查及</w:t>
      </w:r>
      <w:r>
        <w:rPr>
          <w:rFonts w:hint="eastAsia" w:ascii="方正仿宋_GB2312" w:hAnsi="宋体" w:eastAsia="方正仿宋_GB2312" w:cs="方正仿宋_GB2312"/>
          <w:sz w:val="32"/>
          <w:szCs w:val="32"/>
          <w:highlight w:val="none"/>
          <w:lang w:val="en-US" w:eastAsia="zh-CN"/>
        </w:rPr>
        <w:t>检查年初实际预算收入55.05万元</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宋体" w:eastAsia="方正仿宋_GB2312" w:cs="方正仿宋_GB2312"/>
          <w:sz w:val="32"/>
          <w:szCs w:val="32"/>
          <w:highlight w:val="none"/>
          <w:lang w:val="en-US" w:eastAsia="zh-CN"/>
        </w:rPr>
        <w:t>2023年财政拨款结转和结余0.06万元</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宋体" w:eastAsia="方正仿宋_GB2312" w:cs="方正仿宋_GB2312"/>
          <w:sz w:val="32"/>
          <w:szCs w:val="32"/>
          <w:highlight w:val="none"/>
          <w:lang w:val="en-US" w:eastAsia="zh-CN"/>
        </w:rPr>
        <w:t>共计55.11万元吗</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宋体" w:eastAsia="方正仿宋_GB2312" w:cs="方正仿宋_GB2312"/>
          <w:sz w:val="32"/>
          <w:szCs w:val="32"/>
          <w:highlight w:val="none"/>
          <w:lang w:val="en-US" w:eastAsia="zh-CN"/>
        </w:rPr>
        <w:t>支出合计54.97万元</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宋体" w:eastAsia="方正仿宋_GB2312" w:cs="方正仿宋_GB2312"/>
          <w:sz w:val="32"/>
          <w:szCs w:val="32"/>
          <w:highlight w:val="none"/>
          <w:lang w:val="en-US" w:eastAsia="zh-CN"/>
        </w:rPr>
        <w:t>资金使用率99.75%。主要用于食品经营安全监管、特殊食品安全监管、食品生产安全许可审查等工作差旅费、培训费、劳务费、印刷费、其他交通费用、其他商品和服务</w:t>
      </w:r>
      <w:r>
        <w:rPr>
          <w:rFonts w:hint="eastAsia" w:ascii="方正仿宋_GB2312" w:hAnsi="方正仿宋_GB2312" w:eastAsia="方正仿宋_GB2312" w:cs="方正仿宋_GB2312"/>
          <w:sz w:val="32"/>
          <w:szCs w:val="32"/>
          <w:highlight w:val="none"/>
          <w:lang w:val="en-US" w:eastAsia="zh-CN"/>
        </w:rPr>
        <w:t>支出等。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textAlignment w:val="baseline"/>
        <w:rPr>
          <w:rFonts w:hint="eastAsia"/>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2.省级专项资金</w:t>
      </w:r>
      <w:r>
        <w:rPr>
          <w:rFonts w:hint="eastAsia" w:ascii="方正仿宋_GB2312" w:hAnsi="方正仿宋_GB2312" w:eastAsia="方正仿宋_GB2312" w:cs="方正仿宋_GB2312"/>
          <w:b/>
          <w:bCs/>
          <w:sz w:val="32"/>
          <w:szCs w:val="32"/>
          <w:highlight w:val="none"/>
        </w:rPr>
        <w:t>分配安排和使用管理情况</w:t>
      </w:r>
      <w:r>
        <w:rPr>
          <w:rFonts w:hint="eastAsia" w:ascii="方正仿宋_GB2312" w:hAnsi="方正仿宋_GB2312" w:eastAsia="方正仿宋_GB2312" w:cs="方正仿宋_GB2312"/>
          <w:b/>
          <w:bCs/>
          <w:sz w:val="32"/>
          <w:szCs w:val="32"/>
          <w:highlight w:val="none"/>
          <w:lang w:val="en-US" w:eastAsia="zh-CN"/>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1</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lang w:val="en-US" w:eastAsia="zh-CN"/>
        </w:rPr>
        <w:t>标准化</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highlight w:val="none"/>
          <w:lang w:eastAsia="zh-CN"/>
        </w:rPr>
      </w:pPr>
      <w:r>
        <w:rPr>
          <w:rFonts w:hint="eastAsia" w:ascii="方正仿宋_GB2312" w:hAnsi="方正仿宋_GB2312" w:eastAsia="方正仿宋_GB2312" w:cs="方正仿宋_GB2312"/>
          <w:sz w:val="32"/>
          <w:szCs w:val="32"/>
          <w:highlight w:val="none"/>
          <w:lang w:val="en-US" w:eastAsia="zh-CN"/>
        </w:rPr>
        <w:t>标准化资金年初实际预算收入8万元，支出共计,8万元，资金使用率100%。主要用于标准化课题相关开支。</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2</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rPr>
        <w:t>产商品质量抽查与风险监测（日常许可审查）</w:t>
      </w:r>
    </w:p>
    <w:p>
      <w:pPr>
        <w:keepNext w:val="0"/>
        <w:keepLines w:val="0"/>
        <w:pageBreakBefore w:val="0"/>
        <w:widowControl/>
        <w:numPr>
          <w:ilvl w:val="0"/>
          <w:numId w:val="0"/>
        </w:numPr>
        <w:tabs>
          <w:tab w:val="left" w:pos="769"/>
        </w:tabs>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产商品质量抽查与风险监测（日常许可审查）</w:t>
      </w:r>
      <w:r>
        <w:rPr>
          <w:rFonts w:hint="eastAsia" w:ascii="方正仿宋_GB2312" w:hAnsi="方正仿宋_GB2312" w:eastAsia="方正仿宋_GB2312" w:cs="方正仿宋_GB2312"/>
          <w:sz w:val="32"/>
          <w:szCs w:val="32"/>
          <w:highlight w:val="none"/>
          <w:lang w:val="en-US" w:eastAsia="zh-CN"/>
        </w:rPr>
        <w:t>2024年年初实际预算收入100万元，年中追加38万元，共计138万元，2024年度支出合计119.21万元，资金使用率为86.38%。主要用于</w:t>
      </w:r>
      <w:r>
        <w:rPr>
          <w:rFonts w:hint="eastAsia" w:ascii="方正仿宋_GB2312" w:hAnsi="方正仿宋_GB2312" w:eastAsia="方正仿宋_GB2312" w:cs="方正仿宋_GB2312"/>
          <w:sz w:val="32"/>
          <w:szCs w:val="32"/>
          <w:highlight w:val="none"/>
        </w:rPr>
        <w:t>食品相关产品例行监督检查和工业产品实地核查及后置、重要工业产品“双随机、一公开”证后监督检查审查差旅费</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劳务费、其他交通费</w:t>
      </w:r>
      <w:r>
        <w:rPr>
          <w:rFonts w:hint="eastAsia" w:ascii="方正仿宋_GB2312" w:hAnsi="方正仿宋_GB2312" w:eastAsia="方正仿宋_GB2312" w:cs="方正仿宋_GB2312"/>
          <w:sz w:val="32"/>
          <w:szCs w:val="32"/>
          <w:highlight w:val="none"/>
          <w:lang w:val="en-US" w:eastAsia="zh-CN"/>
        </w:rPr>
        <w:t>用</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其他商品和服务支出等。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left="0" w:leftChars="0"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3</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lang w:val="en-US" w:eastAsia="zh-CN"/>
        </w:rPr>
        <w:t>创新型省份建设专项</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80" w:lineRule="exact"/>
        <w:ind w:left="0" w:leftChars="0"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创新型省份建设专项追加预算收入</w:t>
      </w:r>
      <w:r>
        <w:rPr>
          <w:rFonts w:hint="eastAsia" w:ascii="方正仿宋_GB2312" w:hAnsi="方正仿宋_GB2312" w:cs="方正仿宋_GB2312"/>
          <w:sz w:val="32"/>
          <w:szCs w:val="32"/>
          <w:highlight w:val="none"/>
          <w:lang w:val="en-US" w:eastAsia="zh-CN"/>
        </w:rPr>
        <w:t>3</w:t>
      </w:r>
      <w:r>
        <w:rPr>
          <w:rFonts w:hint="eastAsia" w:ascii="方正仿宋_GB2312" w:hAnsi="方正仿宋_GB2312" w:eastAsia="方正仿宋_GB2312" w:cs="方正仿宋_GB2312"/>
          <w:sz w:val="32"/>
          <w:szCs w:val="32"/>
          <w:highlight w:val="none"/>
          <w:lang w:val="en-US" w:eastAsia="zh-CN"/>
        </w:rPr>
        <w:t>万元，支出共计</w:t>
      </w:r>
      <w:r>
        <w:rPr>
          <w:rFonts w:hint="eastAsia" w:ascii="方正仿宋_GB2312" w:hAnsi="方正仿宋_GB2312" w:cs="方正仿宋_GB2312"/>
          <w:sz w:val="32"/>
          <w:szCs w:val="32"/>
          <w:highlight w:val="none"/>
          <w:lang w:val="en-US" w:eastAsia="zh-CN"/>
        </w:rPr>
        <w:t>3</w:t>
      </w:r>
      <w:r>
        <w:rPr>
          <w:rFonts w:hint="eastAsia" w:ascii="方正仿宋_GB2312" w:hAnsi="方正仿宋_GB2312" w:eastAsia="方正仿宋_GB2312" w:cs="方正仿宋_GB2312"/>
          <w:sz w:val="32"/>
          <w:szCs w:val="32"/>
          <w:highlight w:val="none"/>
          <w:lang w:val="en-US" w:eastAsia="zh-CN"/>
        </w:rPr>
        <w:t>万元，资金使用率100%。主要用于创新型省份建设专项其他商品和服务支出等。</w:t>
      </w:r>
    </w:p>
    <w:p>
      <w:pPr>
        <w:pStyle w:val="2"/>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cs="方正仿宋_GB2312"/>
          <w:kern w:val="2"/>
          <w:sz w:val="32"/>
          <w:szCs w:val="32"/>
          <w:highlight w:val="none"/>
          <w:lang w:val="en-US" w:eastAsia="zh-CN" w:bidi="ar-SA"/>
        </w:rPr>
        <w:t>4</w:t>
      </w:r>
      <w:r>
        <w:rPr>
          <w:rFonts w:hint="eastAsia" w:ascii="方正仿宋_GB2312" w:hAnsi="方正仿宋_GB2312" w:eastAsia="方正仿宋_GB2312" w:cs="方正仿宋_GB2312"/>
          <w:kern w:val="2"/>
          <w:sz w:val="32"/>
          <w:szCs w:val="32"/>
          <w:highlight w:val="none"/>
          <w:lang w:val="en-US" w:eastAsia="zh-CN" w:bidi="ar-SA"/>
        </w:rPr>
        <w:t>）</w:t>
      </w:r>
      <w:r>
        <w:rPr>
          <w:rFonts w:hint="eastAsia" w:ascii="方正仿宋_GB2312" w:hAnsi="方正仿宋_GB2312" w:eastAsia="方正仿宋_GB2312" w:cs="方正仿宋_GB2312"/>
          <w:sz w:val="32"/>
          <w:szCs w:val="32"/>
          <w:highlight w:val="none"/>
          <w:lang w:val="en-US" w:eastAsia="zh-CN"/>
        </w:rPr>
        <w:t>市场监督管理专项资金</w:t>
      </w:r>
    </w:p>
    <w:p>
      <w:pPr>
        <w:pStyle w:val="2"/>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202</w:t>
      </w:r>
      <w:r>
        <w:rPr>
          <w:rFonts w:hint="eastAsia" w:ascii="方正仿宋_GB2312" w:hAnsi="方正仿宋_GB2312" w:cs="方正仿宋_GB2312"/>
          <w:sz w:val="32"/>
          <w:szCs w:val="32"/>
          <w:highlight w:val="none"/>
          <w:lang w:val="en-US" w:eastAsia="zh-CN"/>
        </w:rPr>
        <w:t>4</w:t>
      </w:r>
      <w:r>
        <w:rPr>
          <w:rFonts w:hint="eastAsia" w:ascii="方正仿宋_GB2312" w:hAnsi="方正仿宋_GB2312" w:eastAsia="方正仿宋_GB2312" w:cs="方正仿宋_GB2312"/>
          <w:sz w:val="32"/>
          <w:szCs w:val="32"/>
          <w:highlight w:val="none"/>
          <w:lang w:val="en-US" w:eastAsia="zh-CN"/>
        </w:rPr>
        <w:t>年市场监督管理专项资金</w:t>
      </w:r>
      <w:r>
        <w:rPr>
          <w:rFonts w:hint="eastAsia" w:ascii="方正仿宋_GB2312" w:hAnsi="方正仿宋_GB2312" w:cs="方正仿宋_GB2312"/>
          <w:sz w:val="32"/>
          <w:szCs w:val="32"/>
          <w:highlight w:val="none"/>
          <w:lang w:val="en-US" w:eastAsia="zh-CN"/>
        </w:rPr>
        <w:t>年中追加</w:t>
      </w:r>
      <w:r>
        <w:rPr>
          <w:rFonts w:hint="eastAsia" w:ascii="方正仿宋_GB2312" w:hAnsi="方正仿宋_GB2312" w:eastAsia="方正仿宋_GB2312" w:cs="方正仿宋_GB2312"/>
          <w:sz w:val="32"/>
          <w:szCs w:val="32"/>
          <w:highlight w:val="none"/>
          <w:lang w:val="en-US" w:eastAsia="zh-CN"/>
        </w:rPr>
        <w:t>预算收入2</w:t>
      </w:r>
      <w:r>
        <w:rPr>
          <w:rFonts w:hint="eastAsia" w:ascii="方正仿宋_GB2312" w:hAnsi="方正仿宋_GB2312" w:cs="方正仿宋_GB2312"/>
          <w:sz w:val="32"/>
          <w:szCs w:val="32"/>
          <w:highlight w:val="none"/>
          <w:lang w:val="en-US" w:eastAsia="zh-CN"/>
        </w:rPr>
        <w:t>80</w:t>
      </w:r>
      <w:r>
        <w:rPr>
          <w:rFonts w:hint="eastAsia" w:ascii="方正仿宋_GB2312" w:hAnsi="方正仿宋_GB2312" w:eastAsia="方正仿宋_GB2312" w:cs="方正仿宋_GB2312"/>
          <w:sz w:val="32"/>
          <w:szCs w:val="32"/>
          <w:highlight w:val="none"/>
          <w:lang w:val="en-US" w:eastAsia="zh-CN"/>
        </w:rPr>
        <w:t>万元，支出共计</w:t>
      </w:r>
      <w:r>
        <w:rPr>
          <w:rFonts w:hint="eastAsia" w:ascii="方正仿宋_GB2312" w:hAnsi="方正仿宋_GB2312" w:cs="方正仿宋_GB2312"/>
          <w:sz w:val="32"/>
          <w:szCs w:val="32"/>
          <w:highlight w:val="none"/>
          <w:lang w:val="en-US" w:eastAsia="zh-CN"/>
        </w:rPr>
        <w:t>192.68</w:t>
      </w:r>
      <w:r>
        <w:rPr>
          <w:rFonts w:hint="eastAsia" w:ascii="方正仿宋_GB2312" w:hAnsi="方正仿宋_GB2312" w:eastAsia="方正仿宋_GB2312" w:cs="方正仿宋_GB2312"/>
          <w:sz w:val="32"/>
          <w:szCs w:val="32"/>
          <w:highlight w:val="none"/>
          <w:lang w:val="en-US" w:eastAsia="zh-CN"/>
        </w:rPr>
        <w:t>万元，资金使用率</w:t>
      </w:r>
      <w:r>
        <w:rPr>
          <w:rFonts w:hint="eastAsia" w:ascii="方正仿宋_GB2312" w:hAnsi="方正仿宋_GB2312" w:cs="方正仿宋_GB2312"/>
          <w:sz w:val="32"/>
          <w:szCs w:val="32"/>
          <w:highlight w:val="none"/>
          <w:lang w:val="en-US" w:eastAsia="zh-CN"/>
        </w:rPr>
        <w:t>68.81</w:t>
      </w:r>
      <w:r>
        <w:rPr>
          <w:rFonts w:hint="eastAsia" w:ascii="方正仿宋_GB2312" w:hAnsi="方正仿宋_GB2312" w:eastAsia="方正仿宋_GB2312" w:cs="方正仿宋_GB2312"/>
          <w:sz w:val="32"/>
          <w:szCs w:val="32"/>
          <w:highlight w:val="none"/>
          <w:lang w:val="en-US" w:eastAsia="zh-CN"/>
        </w:rPr>
        <w:t>%。主要用于</w:t>
      </w:r>
      <w:r>
        <w:rPr>
          <w:rFonts w:hint="eastAsia" w:ascii="方正仿宋_GB2312" w:hAnsi="方正仿宋_GB2312" w:cs="方正仿宋_GB2312"/>
          <w:sz w:val="32"/>
          <w:szCs w:val="32"/>
          <w:highlight w:val="none"/>
          <w:lang w:val="en-US" w:eastAsia="zh-CN"/>
        </w:rPr>
        <w:t>认可及</w:t>
      </w:r>
      <w:r>
        <w:rPr>
          <w:rFonts w:hint="eastAsia" w:ascii="方正仿宋_GB2312" w:hAnsi="方正仿宋_GB2312" w:eastAsia="方正仿宋_GB2312" w:cs="方正仿宋_GB2312"/>
          <w:sz w:val="32"/>
          <w:szCs w:val="32"/>
          <w:highlight w:val="none"/>
          <w:lang w:val="en-US" w:eastAsia="zh-CN"/>
        </w:rPr>
        <w:t>生态环境监测机构专项整治</w:t>
      </w:r>
      <w:r>
        <w:rPr>
          <w:rFonts w:hint="eastAsia" w:ascii="方正仿宋_GB2312" w:hAnsi="方正仿宋_GB2312" w:cs="方正仿宋_GB2312"/>
          <w:sz w:val="32"/>
          <w:szCs w:val="32"/>
          <w:highlight w:val="none"/>
          <w:lang w:val="en-US" w:eastAsia="zh-CN"/>
        </w:rPr>
        <w:t>工作</w:t>
      </w:r>
      <w:r>
        <w:rPr>
          <w:rFonts w:hint="eastAsia" w:ascii="方正仿宋_GB2312" w:hAnsi="方正仿宋_GB2312" w:eastAsia="方正仿宋_GB2312" w:cs="方正仿宋_GB2312"/>
          <w:sz w:val="32"/>
          <w:szCs w:val="32"/>
          <w:highlight w:val="none"/>
          <w:lang w:val="en-US" w:eastAsia="zh-CN"/>
        </w:rPr>
        <w:t>差旅费、培训费、劳务费、</w:t>
      </w:r>
      <w:r>
        <w:rPr>
          <w:rFonts w:hint="eastAsia" w:ascii="方正仿宋_GB2312" w:hAnsi="方正仿宋_GB2312" w:cs="方正仿宋_GB2312"/>
          <w:sz w:val="32"/>
          <w:szCs w:val="32"/>
          <w:highlight w:val="none"/>
          <w:lang w:val="en-US" w:eastAsia="zh-CN"/>
        </w:rPr>
        <w:t>会议费、</w:t>
      </w:r>
      <w:r>
        <w:rPr>
          <w:rFonts w:hint="eastAsia" w:ascii="方正仿宋_GB2312" w:hAnsi="方正仿宋_GB2312" w:eastAsia="方正仿宋_GB2312" w:cs="方正仿宋_GB2312"/>
          <w:sz w:val="32"/>
          <w:szCs w:val="32"/>
          <w:highlight w:val="none"/>
          <w:lang w:val="en-US" w:eastAsia="zh-CN"/>
        </w:rPr>
        <w:t>其他交通费用、其他商品和服务支出等。</w:t>
      </w:r>
    </w:p>
    <w:p>
      <w:pPr>
        <w:pStyle w:val="2"/>
        <w:keepNext w:val="0"/>
        <w:keepLines w:val="0"/>
        <w:pageBreakBefore w:val="0"/>
        <w:numPr>
          <w:ilvl w:val="0"/>
          <w:numId w:val="5"/>
        </w:numPr>
        <w:wordWrap/>
        <w:overflowPunct/>
        <w:topLinePunct w:val="0"/>
        <w:bidi w:val="0"/>
        <w:spacing w:line="480" w:lineRule="exact"/>
        <w:ind w:firstLine="640" w:firstLineChars="200"/>
        <w:rPr>
          <w:rFonts w:hint="eastAsia" w:ascii="方正仿宋_GB2312" w:hAnsi="方正仿宋_GB2312" w:cs="方正仿宋_GB2312"/>
          <w:sz w:val="32"/>
          <w:szCs w:val="32"/>
          <w:highlight w:val="none"/>
          <w:lang w:val="en-US" w:eastAsia="zh-CN"/>
        </w:rPr>
      </w:pPr>
      <w:r>
        <w:rPr>
          <w:rFonts w:hint="eastAsia" w:ascii="方正仿宋_GB2312" w:hAnsi="方正仿宋_GB2312" w:cs="方正仿宋_GB2312"/>
          <w:sz w:val="32"/>
          <w:szCs w:val="32"/>
          <w:highlight w:val="none"/>
          <w:lang w:val="en-US" w:eastAsia="zh-CN"/>
        </w:rPr>
        <w:t>省级市场监督管理专项(2023结转)</w:t>
      </w:r>
    </w:p>
    <w:p>
      <w:pPr>
        <w:pStyle w:val="2"/>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cs="方正仿宋_GB2312"/>
          <w:sz w:val="32"/>
          <w:szCs w:val="32"/>
          <w:highlight w:val="none"/>
          <w:lang w:val="en-US" w:eastAsia="zh-CN"/>
        </w:rPr>
      </w:pPr>
      <w:r>
        <w:rPr>
          <w:rFonts w:hint="eastAsia" w:ascii="方正仿宋_GB2312" w:hAnsi="方正仿宋_GB2312" w:cs="方正仿宋_GB2312"/>
          <w:sz w:val="32"/>
          <w:szCs w:val="32"/>
          <w:highlight w:val="none"/>
          <w:lang w:val="en-US" w:eastAsia="zh-CN"/>
        </w:rPr>
        <w:t>省级市场监督管理专项(2023结转)2023年</w:t>
      </w:r>
      <w:r>
        <w:rPr>
          <w:rFonts w:hint="eastAsia" w:ascii="方正仿宋_GB2312" w:hAnsi="方正仿宋_GB2312" w:eastAsia="方正仿宋_GB2312" w:cs="方正仿宋_GB2312"/>
          <w:sz w:val="32"/>
          <w:szCs w:val="32"/>
          <w:highlight w:val="none"/>
          <w:lang w:val="en-US" w:eastAsia="zh-CN"/>
        </w:rPr>
        <w:t>财政拨款结转和结余0.0</w:t>
      </w:r>
      <w:r>
        <w:rPr>
          <w:rFonts w:hint="eastAsia" w:ascii="方正仿宋_GB2312" w:hAnsi="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lang w:val="en-US" w:eastAsia="zh-CN"/>
        </w:rPr>
        <w:t>万元</w:t>
      </w:r>
      <w:r>
        <w:rPr>
          <w:rFonts w:hint="eastAsia" w:ascii="方正仿宋_GB2312" w:hAnsi="方正仿宋_GB2312" w:cs="方正仿宋_GB2312"/>
          <w:sz w:val="32"/>
          <w:szCs w:val="32"/>
          <w:highlight w:val="none"/>
          <w:lang w:val="en-US" w:eastAsia="zh-CN"/>
        </w:rPr>
        <w:t>，支出0万元，资金使用率0%。</w:t>
      </w:r>
      <w:r>
        <w:rPr>
          <w:rFonts w:hint="eastAsia" w:ascii="方正仿宋_GB2312" w:hAnsi="方正仿宋_GB2312" w:eastAsia="方正仿宋_GB2312" w:cs="方正仿宋_GB2312"/>
          <w:sz w:val="32"/>
          <w:szCs w:val="32"/>
          <w:highlight w:val="none"/>
          <w:lang w:val="en-US" w:eastAsia="zh-CN"/>
        </w:rPr>
        <w:t>主要用于</w:t>
      </w:r>
      <w:r>
        <w:rPr>
          <w:rFonts w:hint="eastAsia" w:ascii="方正仿宋_GB2312" w:hAnsi="方正仿宋_GB2312" w:cs="方正仿宋_GB2312"/>
          <w:sz w:val="32"/>
          <w:szCs w:val="32"/>
          <w:highlight w:val="none"/>
          <w:lang w:val="en-US" w:eastAsia="zh-CN"/>
        </w:rPr>
        <w:t>省级市场监督管理专项</w:t>
      </w:r>
      <w:r>
        <w:rPr>
          <w:rFonts w:hint="eastAsia" w:ascii="方正仿宋_GB2312" w:hAnsi="方正仿宋_GB2312" w:eastAsia="方正仿宋_GB2312" w:cs="方正仿宋_GB2312"/>
          <w:sz w:val="32"/>
          <w:szCs w:val="32"/>
          <w:highlight w:val="none"/>
          <w:lang w:val="en-US" w:eastAsia="zh-CN"/>
        </w:rPr>
        <w:t>其他商品和服务支出</w:t>
      </w:r>
      <w:r>
        <w:rPr>
          <w:rFonts w:hint="eastAsia" w:ascii="方正仿宋_GB2312" w:hAnsi="方正仿宋_GB2312" w:cs="方正仿宋_GB2312"/>
          <w:sz w:val="32"/>
          <w:szCs w:val="32"/>
          <w:highlight w:val="none"/>
          <w:lang w:val="en-US" w:eastAsia="zh-CN"/>
        </w:rPr>
        <w:t>等。</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textAlignment w:val="baseline"/>
        <w:rPr>
          <w:rFonts w:hint="eastAsia" w:ascii="方正仿宋_GB2312" w:hAnsi="方正仿宋_GB2312" w:eastAsia="方正仿宋_GB2312" w:cs="方正仿宋_GB2312"/>
          <w:b/>
          <w:bCs/>
          <w:sz w:val="32"/>
          <w:szCs w:val="32"/>
          <w:highlight w:val="none"/>
          <w:lang w:val="en-US" w:eastAsia="zh-CN"/>
        </w:rPr>
      </w:pPr>
      <w:r>
        <w:rPr>
          <w:rFonts w:hint="eastAsia" w:ascii="方正仿宋_GB2312" w:hAnsi="方正仿宋_GB2312" w:eastAsia="方正仿宋_GB2312" w:cs="方正仿宋_GB2312"/>
          <w:b/>
          <w:bCs/>
          <w:sz w:val="32"/>
          <w:szCs w:val="32"/>
          <w:highlight w:val="none"/>
          <w:lang w:val="en-US" w:eastAsia="zh-CN"/>
        </w:rPr>
        <w:t>3.业务工作经费</w:t>
      </w:r>
      <w:r>
        <w:rPr>
          <w:rFonts w:hint="eastAsia" w:ascii="方正仿宋_GB2312" w:hAnsi="方正仿宋_GB2312" w:eastAsia="方正仿宋_GB2312" w:cs="方正仿宋_GB2312"/>
          <w:b/>
          <w:bCs/>
          <w:sz w:val="32"/>
          <w:szCs w:val="32"/>
          <w:highlight w:val="none"/>
        </w:rPr>
        <w:t>分配安排和使用管理情况</w:t>
      </w:r>
      <w:r>
        <w:rPr>
          <w:rFonts w:hint="eastAsia" w:ascii="方正仿宋_GB2312" w:hAnsi="方正仿宋_GB2312" w:eastAsia="方正仿宋_GB2312" w:cs="方正仿宋_GB2312"/>
          <w:b/>
          <w:bCs/>
          <w:sz w:val="32"/>
          <w:szCs w:val="32"/>
          <w:highlight w:val="none"/>
          <w:lang w:val="en-US" w:eastAsia="zh-CN"/>
        </w:rPr>
        <w:t xml:space="preserve">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cs="方正仿宋_GB2312"/>
          <w:sz w:val="32"/>
          <w:szCs w:val="32"/>
          <w:highlight w:val="none"/>
          <w:lang w:val="en-US" w:eastAsia="zh-CN"/>
        </w:rPr>
        <w:t>1</w:t>
      </w:r>
      <w:r>
        <w:rPr>
          <w:rFonts w:hint="eastAsia" w:ascii="方正仿宋_GB2312" w:hAnsi="方正仿宋_GB2312" w:eastAsia="方正仿宋_GB2312" w:cs="方正仿宋_GB2312"/>
          <w:sz w:val="32"/>
          <w:szCs w:val="32"/>
          <w:highlight w:val="none"/>
          <w:lang w:val="en-US" w:eastAsia="zh-CN"/>
        </w:rPr>
        <w:t>）计量器具新产品型式评价试验评审</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val="en-US" w:eastAsia="zh-CN"/>
        </w:rPr>
        <w:t>2024年计量器具新产品型式评价试验评审年中追加预算收入25万元。2024年</w:t>
      </w:r>
      <w:r>
        <w:rPr>
          <w:rFonts w:hint="eastAsia" w:ascii="方正仿宋_GB2312" w:hAnsi="方正仿宋_GB2312" w:eastAsia="方正仿宋_GB2312" w:cs="方正仿宋_GB2312"/>
          <w:sz w:val="32"/>
          <w:szCs w:val="32"/>
          <w:highlight w:val="none"/>
        </w:rPr>
        <w:t>合计支出</w:t>
      </w:r>
      <w:r>
        <w:rPr>
          <w:rFonts w:hint="eastAsia" w:ascii="方正仿宋_GB2312" w:hAnsi="方正仿宋_GB2312" w:eastAsia="方正仿宋_GB2312" w:cs="方正仿宋_GB2312"/>
          <w:sz w:val="32"/>
          <w:szCs w:val="32"/>
          <w:highlight w:val="none"/>
          <w:lang w:val="en-US" w:eastAsia="zh-CN"/>
        </w:rPr>
        <w:t>13.51</w:t>
      </w:r>
      <w:r>
        <w:rPr>
          <w:rFonts w:hint="eastAsia" w:ascii="方正仿宋_GB2312" w:hAnsi="方正仿宋_GB2312" w:eastAsia="方正仿宋_GB2312" w:cs="方正仿宋_GB2312"/>
          <w:sz w:val="32"/>
          <w:szCs w:val="32"/>
          <w:highlight w:val="none"/>
        </w:rPr>
        <w:t>万元，</w:t>
      </w:r>
      <w:r>
        <w:rPr>
          <w:rFonts w:hint="eastAsia" w:ascii="方正仿宋_GB2312" w:hAnsi="方正仿宋_GB2312" w:eastAsia="方正仿宋_GB2312" w:cs="方正仿宋_GB2312"/>
          <w:sz w:val="32"/>
          <w:szCs w:val="32"/>
          <w:highlight w:val="none"/>
          <w:lang w:val="en-US" w:eastAsia="zh-CN"/>
        </w:rPr>
        <w:t>预算执行率</w:t>
      </w:r>
      <w:r>
        <w:rPr>
          <w:rFonts w:hint="eastAsia" w:ascii="方正仿宋_GB2312" w:hAnsi="方正仿宋_GB2312" w:eastAsia="方正仿宋_GB2312" w:cs="方正仿宋_GB2312"/>
          <w:sz w:val="32"/>
          <w:szCs w:val="32"/>
          <w:highlight w:val="none"/>
        </w:rPr>
        <w:t>为</w:t>
      </w:r>
      <w:r>
        <w:rPr>
          <w:rFonts w:hint="eastAsia" w:ascii="方正仿宋_GB2312" w:hAnsi="方正仿宋_GB2312" w:eastAsia="方正仿宋_GB2312" w:cs="方正仿宋_GB2312"/>
          <w:sz w:val="32"/>
          <w:szCs w:val="32"/>
          <w:highlight w:val="none"/>
          <w:lang w:val="en-US" w:eastAsia="zh-CN"/>
        </w:rPr>
        <w:t>54.04%</w:t>
      </w: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eastAsia="方正仿宋_GB2312" w:cs="方正仿宋_GB2312"/>
          <w:sz w:val="32"/>
          <w:szCs w:val="32"/>
          <w:highlight w:val="none"/>
          <w:lang w:val="en-US" w:eastAsia="zh-CN"/>
        </w:rPr>
        <w:t>主要</w:t>
      </w:r>
      <w:r>
        <w:rPr>
          <w:rFonts w:hint="eastAsia" w:ascii="方正仿宋_GB2312" w:hAnsi="方正仿宋_GB2312" w:eastAsia="方正仿宋_GB2312" w:cs="方正仿宋_GB2312"/>
          <w:sz w:val="32"/>
          <w:szCs w:val="32"/>
          <w:highlight w:val="none"/>
        </w:rPr>
        <w:t>用于</w:t>
      </w:r>
      <w:r>
        <w:rPr>
          <w:rFonts w:hint="eastAsia" w:ascii="方正仿宋_GB2312" w:hAnsi="方正仿宋_GB2312" w:eastAsia="方正仿宋_GB2312" w:cs="方正仿宋_GB2312"/>
          <w:sz w:val="32"/>
          <w:szCs w:val="32"/>
          <w:highlight w:val="none"/>
          <w:lang w:val="en-US" w:eastAsia="zh-CN"/>
        </w:rPr>
        <w:t>计量器具新产品型式评价试验评审工作委托业务费、其他商品和服务支出等。</w:t>
      </w:r>
    </w:p>
    <w:p>
      <w:pPr>
        <w:keepNext w:val="0"/>
        <w:keepLines w:val="0"/>
        <w:pageBreakBefore w:val="0"/>
        <w:widowControl/>
        <w:numPr>
          <w:ilvl w:val="0"/>
          <w:numId w:val="0"/>
        </w:numPr>
        <w:tabs>
          <w:tab w:val="left" w:pos="769"/>
        </w:tabs>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w:t>
      </w:r>
      <w:r>
        <w:rPr>
          <w:rFonts w:hint="eastAsia" w:ascii="方正仿宋_GB2312" w:hAnsi="方正仿宋_GB2312" w:cs="方正仿宋_GB2312"/>
          <w:sz w:val="32"/>
          <w:szCs w:val="32"/>
          <w:highlight w:val="none"/>
          <w:lang w:val="en-US" w:eastAsia="zh-CN"/>
        </w:rPr>
        <w:t>2</w:t>
      </w:r>
      <w:r>
        <w:rPr>
          <w:rFonts w:hint="eastAsia" w:ascii="方正仿宋_GB2312" w:hAnsi="方正仿宋_GB2312" w:eastAsia="方正仿宋_GB2312" w:cs="方正仿宋_GB2312"/>
          <w:sz w:val="32"/>
          <w:szCs w:val="32"/>
          <w:highlight w:val="none"/>
          <w:lang w:eastAsia="zh-CN"/>
        </w:rPr>
        <w:t>）检验检测机构资质认定技术评审经费</w:t>
      </w:r>
      <w:r>
        <w:rPr>
          <w:rFonts w:hint="eastAsia" w:ascii="方正仿宋_GB2312" w:hAnsi="方正仿宋_GB2312" w:eastAsia="方正仿宋_GB2312" w:cs="方正仿宋_GB2312"/>
          <w:sz w:val="32"/>
          <w:szCs w:val="32"/>
          <w:highlight w:val="none"/>
          <w:lang w:val="en-US" w:eastAsia="zh-CN"/>
        </w:rPr>
        <w:t xml:space="preserve"> </w:t>
      </w:r>
    </w:p>
    <w:p>
      <w:pPr>
        <w:keepNext w:val="0"/>
        <w:keepLines w:val="0"/>
        <w:pageBreakBefore w:val="0"/>
        <w:widowControl/>
        <w:numPr>
          <w:ilvl w:val="0"/>
          <w:numId w:val="0"/>
        </w:numPr>
        <w:tabs>
          <w:tab w:val="left" w:pos="769"/>
        </w:tabs>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lang w:eastAsia="zh-CN"/>
        </w:rPr>
        <w:t>检验检测机构资质认定技术评审经费</w:t>
      </w:r>
      <w:r>
        <w:rPr>
          <w:rFonts w:hint="eastAsia" w:ascii="方正仿宋_GB2312" w:hAnsi="方正仿宋_GB2312" w:eastAsia="方正仿宋_GB2312" w:cs="方正仿宋_GB2312"/>
          <w:sz w:val="32"/>
          <w:szCs w:val="32"/>
          <w:highlight w:val="none"/>
          <w:lang w:val="en-US" w:eastAsia="zh-CN"/>
        </w:rPr>
        <w:t>2024年年初实际预算收入70万元，支出合计69.99万元，资金使用率为99.99%。主要用于</w:t>
      </w:r>
      <w:r>
        <w:rPr>
          <w:rFonts w:hint="eastAsia" w:ascii="方正仿宋_GB2312" w:hAnsi="方正仿宋_GB2312" w:eastAsia="方正仿宋_GB2312" w:cs="方正仿宋_GB2312"/>
          <w:sz w:val="32"/>
          <w:szCs w:val="32"/>
          <w:highlight w:val="none"/>
          <w:lang w:eastAsia="zh-CN"/>
        </w:rPr>
        <w:t>检验检测机构资质认定技术评审</w:t>
      </w:r>
      <w:r>
        <w:rPr>
          <w:rFonts w:hint="eastAsia" w:ascii="方正仿宋_GB2312" w:hAnsi="方正仿宋_GB2312" w:eastAsia="方正仿宋_GB2312" w:cs="方正仿宋_GB2312"/>
          <w:sz w:val="32"/>
          <w:szCs w:val="32"/>
          <w:highlight w:val="none"/>
          <w:lang w:val="en-US" w:eastAsia="zh-CN"/>
        </w:rPr>
        <w:t>工作</w:t>
      </w:r>
      <w:r>
        <w:rPr>
          <w:rFonts w:hint="eastAsia" w:ascii="方正仿宋_GB2312" w:hAnsi="方正仿宋_GB2312" w:eastAsia="方正仿宋_GB2312" w:cs="方正仿宋_GB2312"/>
          <w:sz w:val="32"/>
          <w:szCs w:val="32"/>
          <w:highlight w:val="none"/>
        </w:rPr>
        <w:t>差旅费、</w:t>
      </w:r>
      <w:r>
        <w:rPr>
          <w:rFonts w:hint="eastAsia" w:ascii="方正仿宋_GB2312" w:hAnsi="方正仿宋_GB2312" w:eastAsia="方正仿宋_GB2312" w:cs="方正仿宋_GB2312"/>
          <w:sz w:val="32"/>
          <w:szCs w:val="32"/>
          <w:highlight w:val="none"/>
          <w:lang w:eastAsia="zh-CN"/>
        </w:rPr>
        <w:t>会议费、</w:t>
      </w:r>
      <w:r>
        <w:rPr>
          <w:rFonts w:hint="eastAsia" w:ascii="方正仿宋_GB2312" w:hAnsi="方正仿宋_GB2312" w:eastAsia="方正仿宋_GB2312" w:cs="方正仿宋_GB2312"/>
          <w:sz w:val="32"/>
          <w:szCs w:val="32"/>
          <w:highlight w:val="none"/>
          <w:lang w:val="en-US" w:eastAsia="zh-CN"/>
        </w:rPr>
        <w:t>培训费、</w:t>
      </w:r>
      <w:r>
        <w:rPr>
          <w:rFonts w:hint="eastAsia" w:ascii="方正仿宋_GB2312" w:hAnsi="方正仿宋_GB2312" w:eastAsia="方正仿宋_GB2312" w:cs="方正仿宋_GB2312"/>
          <w:sz w:val="32"/>
          <w:szCs w:val="32"/>
          <w:highlight w:val="none"/>
        </w:rPr>
        <w:t>劳务费、其他交通费用</w:t>
      </w:r>
      <w:r>
        <w:rPr>
          <w:rFonts w:hint="eastAsia" w:ascii="方正仿宋_GB2312" w:hAnsi="方正仿宋_GB2312" w:eastAsia="方正仿宋_GB2312" w:cs="方正仿宋_GB2312"/>
          <w:sz w:val="32"/>
          <w:szCs w:val="32"/>
          <w:highlight w:val="none"/>
          <w:lang w:val="en-US" w:eastAsia="zh-CN"/>
        </w:rPr>
        <w:t>等。</w:t>
      </w:r>
    </w:p>
    <w:p>
      <w:pPr>
        <w:pStyle w:val="19"/>
        <w:keepNext w:val="0"/>
        <w:keepLines w:val="0"/>
        <w:pageBreakBefore w:val="0"/>
        <w:numPr>
          <w:ilvl w:val="0"/>
          <w:numId w:val="0"/>
        </w:numPr>
        <w:kinsoku w:val="0"/>
        <w:wordWrap/>
        <w:overflowPunct/>
        <w:topLinePunct w:val="0"/>
        <w:autoSpaceDE/>
        <w:autoSpaceDN/>
        <w:bidi w:val="0"/>
        <w:spacing w:line="480" w:lineRule="exact"/>
        <w:ind w:left="640" w:leftChars="0" w:firstLine="0" w:firstLineChars="0"/>
        <w:jc w:val="both"/>
        <w:textAlignment w:val="baseline"/>
        <w:rPr>
          <w:rFonts w:hint="eastAsia" w:ascii="方正仿宋_GB2312" w:hAnsi="方正仿宋_GB2312" w:eastAsia="方正仿宋_GB2312" w:cs="方正仿宋_GB2312"/>
          <w:snapToGrid w:val="0"/>
          <w:color w:val="000000"/>
          <w:sz w:val="32"/>
          <w:szCs w:val="32"/>
          <w:highlight w:val="none"/>
          <w:lang w:val="en-US" w:eastAsia="zh-CN" w:bidi="ar-SA"/>
        </w:rPr>
      </w:pPr>
      <w:r>
        <w:rPr>
          <w:rFonts w:hint="eastAsia" w:ascii="方正仿宋_GB2312" w:hAnsi="方正仿宋_GB2312" w:eastAsia="方正仿宋_GB2312" w:cs="方正仿宋_GB2312"/>
          <w:snapToGrid w:val="0"/>
          <w:color w:val="000000"/>
          <w:kern w:val="2"/>
          <w:sz w:val="32"/>
          <w:szCs w:val="32"/>
          <w:highlight w:val="none"/>
          <w:lang w:val="en-US" w:eastAsia="zh-CN" w:bidi="ar-SA"/>
        </w:rPr>
        <w:t>（</w:t>
      </w:r>
      <w:r>
        <w:rPr>
          <w:rFonts w:hint="eastAsia" w:ascii="方正仿宋_GB2312" w:hAnsi="方正仿宋_GB2312" w:cs="方正仿宋_GB2312"/>
          <w:snapToGrid w:val="0"/>
          <w:color w:val="000000"/>
          <w:kern w:val="2"/>
          <w:sz w:val="32"/>
          <w:szCs w:val="32"/>
          <w:highlight w:val="none"/>
          <w:lang w:val="en-US" w:eastAsia="zh-CN" w:bidi="ar-SA"/>
        </w:rPr>
        <w:t>3</w:t>
      </w:r>
      <w:r>
        <w:rPr>
          <w:rFonts w:hint="eastAsia" w:ascii="方正仿宋_GB2312" w:hAnsi="方正仿宋_GB2312" w:eastAsia="方正仿宋_GB2312" w:cs="方正仿宋_GB2312"/>
          <w:snapToGrid w:val="0"/>
          <w:color w:val="000000"/>
          <w:kern w:val="2"/>
          <w:sz w:val="32"/>
          <w:szCs w:val="32"/>
          <w:highlight w:val="none"/>
          <w:lang w:val="en-US" w:eastAsia="zh-CN" w:bidi="ar-SA"/>
        </w:rPr>
        <w:t>）</w:t>
      </w:r>
      <w:r>
        <w:rPr>
          <w:rFonts w:hint="eastAsia" w:ascii="方正仿宋_GB2312" w:hAnsi="方正仿宋_GB2312" w:eastAsia="方正仿宋_GB2312" w:cs="方正仿宋_GB2312"/>
          <w:snapToGrid w:val="0"/>
          <w:color w:val="000000"/>
          <w:sz w:val="32"/>
          <w:szCs w:val="32"/>
          <w:highlight w:val="none"/>
          <w:lang w:val="en-US" w:eastAsia="zh-CN" w:bidi="ar-SA"/>
        </w:rPr>
        <w:t>特殊食品安全监管</w:t>
      </w:r>
    </w:p>
    <w:p>
      <w:pPr>
        <w:keepNext w:val="0"/>
        <w:keepLines w:val="0"/>
        <w:pageBreakBefore w:val="0"/>
        <w:widowControl/>
        <w:numPr>
          <w:ilvl w:val="0"/>
          <w:numId w:val="0"/>
        </w:numPr>
        <w:tabs>
          <w:tab w:val="left" w:pos="769"/>
        </w:tabs>
        <w:kinsoku w:val="0"/>
        <w:wordWrap/>
        <w:overflowPunct/>
        <w:topLinePunct w:val="0"/>
        <w:autoSpaceDE w:val="0"/>
        <w:autoSpaceDN w:val="0"/>
        <w:bidi w:val="0"/>
        <w:adjustRightInd w:val="0"/>
        <w:snapToGrid w:val="0"/>
        <w:spacing w:line="480" w:lineRule="exact"/>
        <w:ind w:firstLine="640" w:firstLineChars="200"/>
        <w:jc w:val="both"/>
        <w:textAlignment w:val="baseline"/>
        <w:rPr>
          <w:rFonts w:hint="eastAsia" w:ascii="方正仿宋_GB2312" w:hAnsi="方正仿宋_GB2312" w:eastAsia="方正仿宋_GB2312" w:cs="方正仿宋_GB2312"/>
          <w:sz w:val="32"/>
          <w:szCs w:val="32"/>
          <w:highlight w:val="none"/>
          <w:lang w:val="en-US" w:eastAsia="zh-CN"/>
        </w:rPr>
      </w:pPr>
      <w:r>
        <w:rPr>
          <w:rFonts w:hint="eastAsia" w:ascii="方正仿宋_GB2312" w:hAnsi="方正仿宋_GB2312" w:eastAsia="方正仿宋_GB2312" w:cs="方正仿宋_GB2312"/>
          <w:sz w:val="32"/>
          <w:szCs w:val="32"/>
          <w:highlight w:val="none"/>
        </w:rPr>
        <w:t>产商品质量抽查与风险监测（日常许可审查）</w:t>
      </w:r>
      <w:r>
        <w:rPr>
          <w:rFonts w:hint="eastAsia" w:ascii="方正仿宋_GB2312" w:hAnsi="方正仿宋_GB2312" w:eastAsia="方正仿宋_GB2312" w:cs="方正仿宋_GB2312"/>
          <w:sz w:val="32"/>
          <w:szCs w:val="32"/>
          <w:highlight w:val="none"/>
          <w:lang w:val="en-US" w:eastAsia="zh-CN"/>
        </w:rPr>
        <w:t>年中追加预算收入38万元，2024年度支出合计19.21万元，资金使用率为</w:t>
      </w:r>
      <w:r>
        <w:rPr>
          <w:rFonts w:hint="eastAsia" w:ascii="方正仿宋_GB2312" w:hAnsi="方正仿宋_GB2312" w:cs="方正仿宋_GB2312"/>
          <w:sz w:val="32"/>
          <w:szCs w:val="32"/>
          <w:highlight w:val="none"/>
          <w:lang w:val="en-US" w:eastAsia="zh-CN"/>
        </w:rPr>
        <w:t>50.55</w:t>
      </w:r>
      <w:r>
        <w:rPr>
          <w:rFonts w:hint="eastAsia" w:ascii="方正仿宋_GB2312" w:hAnsi="方正仿宋_GB2312" w:eastAsia="方正仿宋_GB2312" w:cs="方正仿宋_GB2312"/>
          <w:sz w:val="32"/>
          <w:szCs w:val="32"/>
          <w:highlight w:val="none"/>
          <w:lang w:val="en-US" w:eastAsia="zh-CN"/>
        </w:rPr>
        <w:t>%。主要用于</w:t>
      </w:r>
      <w:r>
        <w:rPr>
          <w:rFonts w:hint="eastAsia" w:ascii="方正仿宋_GB2312" w:hAnsi="方正仿宋_GB2312" w:eastAsia="方正仿宋_GB2312" w:cs="方正仿宋_GB2312"/>
          <w:sz w:val="32"/>
          <w:szCs w:val="32"/>
          <w:highlight w:val="none"/>
        </w:rPr>
        <w:t>食品相关产品例行监督检查和工业产品实地核查及后置、重要工业产品“双随机、一公开”证后监督检查审查差旅费</w:t>
      </w:r>
      <w:r>
        <w:rPr>
          <w:rFonts w:hint="eastAsia" w:ascii="方正仿宋_GB2312" w:hAnsi="方正仿宋_GB2312" w:eastAsia="方正仿宋_GB2312" w:cs="方正仿宋_GB2312"/>
          <w:sz w:val="32"/>
          <w:szCs w:val="32"/>
          <w:highlight w:val="none"/>
          <w:lang w:val="en-US" w:eastAsia="zh-CN"/>
        </w:rPr>
        <w:t>、</w:t>
      </w:r>
      <w:r>
        <w:rPr>
          <w:rFonts w:hint="eastAsia" w:ascii="方正仿宋_GB2312" w:hAnsi="方正仿宋_GB2312" w:eastAsia="方正仿宋_GB2312" w:cs="方正仿宋_GB2312"/>
          <w:sz w:val="32"/>
          <w:szCs w:val="32"/>
          <w:highlight w:val="none"/>
        </w:rPr>
        <w:t>劳务费、其他交通费</w:t>
      </w:r>
      <w:r>
        <w:rPr>
          <w:rFonts w:hint="eastAsia" w:ascii="方正仿宋_GB2312" w:hAnsi="方正仿宋_GB2312" w:eastAsia="方正仿宋_GB2312" w:cs="方正仿宋_GB2312"/>
          <w:sz w:val="32"/>
          <w:szCs w:val="32"/>
          <w:highlight w:val="none"/>
          <w:lang w:val="en-US" w:eastAsia="zh-CN"/>
        </w:rPr>
        <w:t>用等。</w:t>
      </w:r>
    </w:p>
    <w:p>
      <w:pPr>
        <w:pStyle w:val="3"/>
        <w:keepNext w:val="0"/>
        <w:keepLines w:val="0"/>
        <w:pageBreakBefore w:val="0"/>
        <w:numPr>
          <w:ilvl w:val="0"/>
          <w:numId w:val="0"/>
        </w:numPr>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lang w:val="en-US" w:eastAsia="zh-CN"/>
        </w:rPr>
        <w:t>三、</w:t>
      </w:r>
      <w:r>
        <w:rPr>
          <w:rFonts w:hint="eastAsia" w:ascii="黑体" w:hAnsi="黑体" w:eastAsia="黑体" w:cs="黑体"/>
          <w:b/>
          <w:bCs/>
          <w:highlight w:val="none"/>
        </w:rPr>
        <w:t>政府性基金预算支出情况</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sz w:val="32"/>
          <w:szCs w:val="32"/>
          <w:highlight w:val="none"/>
          <w:lang w:val="en-US" w:eastAsia="zh-CN"/>
        </w:rPr>
        <w:t>中心无政府性基金预算支出。</w:t>
      </w:r>
    </w:p>
    <w:p>
      <w:pPr>
        <w:pStyle w:val="3"/>
        <w:keepNext w:val="0"/>
        <w:keepLines w:val="0"/>
        <w:pageBreakBefore w:val="0"/>
        <w:numPr>
          <w:ilvl w:val="0"/>
          <w:numId w:val="0"/>
        </w:numPr>
        <w:wordWrap/>
        <w:overflowPunct/>
        <w:topLinePunct w:val="0"/>
        <w:bidi w:val="0"/>
        <w:spacing w:line="480" w:lineRule="exact"/>
        <w:rPr>
          <w:rFonts w:hint="eastAsia" w:ascii="黑体" w:hAnsi="黑体" w:eastAsia="黑体" w:cs="黑体"/>
          <w:b/>
          <w:bCs/>
          <w:highlight w:val="none"/>
        </w:rPr>
      </w:pPr>
      <w:r>
        <w:rPr>
          <w:rFonts w:hint="eastAsia" w:ascii="黑体" w:hAnsi="黑体" w:cs="黑体"/>
          <w:b/>
          <w:bCs/>
          <w:highlight w:val="none"/>
          <w:lang w:val="en-US" w:eastAsia="zh-CN"/>
        </w:rPr>
        <w:t>四、</w:t>
      </w:r>
      <w:r>
        <w:rPr>
          <w:rFonts w:hint="eastAsia" w:ascii="黑体" w:hAnsi="黑体" w:eastAsia="黑体" w:cs="黑体"/>
          <w:b/>
          <w:bCs/>
          <w:highlight w:val="none"/>
        </w:rPr>
        <w:t>国有资本经营预算支出情况</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sz w:val="32"/>
          <w:szCs w:val="32"/>
          <w:highlight w:val="none"/>
          <w:lang w:val="en-US" w:eastAsia="zh-CN"/>
        </w:rPr>
        <w:t>中心无国有资本经营预算支出。</w:t>
      </w:r>
    </w:p>
    <w:p>
      <w:pPr>
        <w:pStyle w:val="3"/>
        <w:keepNext w:val="0"/>
        <w:keepLines w:val="0"/>
        <w:pageBreakBefore w:val="0"/>
        <w:numPr>
          <w:ilvl w:val="0"/>
          <w:numId w:val="0"/>
        </w:numPr>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lang w:val="en-US" w:eastAsia="zh-CN"/>
        </w:rPr>
        <w:t>五、</w:t>
      </w:r>
      <w:r>
        <w:rPr>
          <w:rFonts w:hint="eastAsia" w:ascii="黑体" w:hAnsi="黑体" w:eastAsia="黑体" w:cs="黑体"/>
          <w:b/>
          <w:bCs/>
          <w:highlight w:val="none"/>
        </w:rPr>
        <w:t>社会保险基金预算支出情况</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sz w:val="32"/>
          <w:szCs w:val="32"/>
          <w:highlight w:val="none"/>
          <w:lang w:val="en-US" w:eastAsia="zh-CN"/>
        </w:rPr>
        <w:t>中心无社会保险基金预算支出。</w:t>
      </w:r>
    </w:p>
    <w:p>
      <w:pPr>
        <w:pStyle w:val="3"/>
        <w:keepNext w:val="0"/>
        <w:keepLines w:val="0"/>
        <w:pageBreakBefore w:val="0"/>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rPr>
        <w:t>六、单位整体支出绩效情况</w:t>
      </w:r>
    </w:p>
    <w:p>
      <w:pPr>
        <w:pStyle w:val="3"/>
        <w:keepNext w:val="0"/>
        <w:keepLines w:val="0"/>
        <w:pageBreakBefore w:val="0"/>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b/>
          <w:bCs/>
          <w:snapToGrid/>
          <w:color w:val="auto"/>
          <w:kern w:val="2"/>
          <w:sz w:val="32"/>
          <w:szCs w:val="32"/>
          <w:highlight w:val="none"/>
          <w:lang w:val="en-US" w:eastAsia="zh-CN" w:bidi="ar-SA"/>
        </w:rPr>
        <w:t>（一）不断加强政治建设，党建引领作用持续增强</w:t>
      </w:r>
    </w:p>
    <w:p>
      <w:pPr>
        <w:pStyle w:val="3"/>
        <w:keepNext w:val="0"/>
        <w:keepLines w:val="0"/>
        <w:pageBreakBefore w:val="0"/>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 xml:space="preserve">中心党总支严格落实“第一议题”制度，深入学习贯彻党的二十届三中全会精神，通过开展党纪学习教育、“一月一课一片一实践”主题党日等多种形式的活动，扎实推进全会精神走深走实，见行见效。今年以来，组织干部职工赴攸县苏区革命烈士纪念碑、寻淮洲故居、东山学校等地开展红色现地教育；开展《诵读红色经典 赓续精神血脉》诗词朗诵会，观看“八百矿工上井岗”红色影片，开展庆“七一”“国庆”征文征稿等实践活动，不断通过正面宣传和正能量传播，营造积极向上氛围，意识形态工作得到持续加强。2024年截至目前，党总支组织“第一议题”学习24次，同步省局理论学习研讨24次；开展各类专题学习7次；谈心谈话共计60人次，开展青年理论学习小组学习班学习6次。确保了政治建设走深走实，实现党建和业务工作协同推进。 </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b/>
          <w:bCs/>
          <w:snapToGrid/>
          <w:color w:val="auto"/>
          <w:kern w:val="2"/>
          <w:sz w:val="32"/>
          <w:szCs w:val="32"/>
          <w:highlight w:val="none"/>
          <w:lang w:val="en-US" w:eastAsia="zh-CN" w:bidi="ar-SA"/>
        </w:rPr>
      </w:pPr>
      <w:r>
        <w:rPr>
          <w:rFonts w:hint="eastAsia" w:ascii="方正仿宋_GB2312" w:hAnsi="方正仿宋_GB2312" w:eastAsia="方正仿宋_GB2312" w:cs="方正仿宋_GB2312"/>
          <w:b/>
          <w:bCs/>
          <w:snapToGrid/>
          <w:color w:val="auto"/>
          <w:kern w:val="2"/>
          <w:sz w:val="32"/>
          <w:szCs w:val="32"/>
          <w:highlight w:val="none"/>
          <w:lang w:val="en-US" w:eastAsia="zh-CN" w:bidi="ar-SA"/>
        </w:rPr>
        <w:t>（二）推进全面从严治党，牢牢把握廉洁廉政底线</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 xml:space="preserve">党总支坚持纵深推进“清廉评审”建设和行风作风建设，结合党纪学习教育和巡察整改要求，组织开展评审检查廉政风险隐患排查，修改完善《湖南省产商品评审中心2024年廉政风险清单》《评审（检查）活动监督实施办法》等文件，进一步加强对重点领域、关键环节的监督落实。通过组织开展廉政警示教育、廉政提醒谈话，规范外聘评审专家劳务费发放管理，向企业发放《廉政纪律告知书》《廉政纪律承诺书》，开展满意度调查、电话跟踪回访等多种形式的执纪督查和廉政风险防控活动，推进监督防控既有全面性又有针对性。结合以案促改民主生活会以及剖析违纪典型案例等，从身边人身边事中汲取教训，发挥警示作用、强化警示震慑。截至目前，共组织开展评审（检查）活动监督22次，质量安全调研6次，服务对象满意度调查238次，均未发现或反馈有涉及评审检查工作的违规违纪行为。 </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b/>
          <w:bCs/>
          <w:snapToGrid/>
          <w:color w:val="auto"/>
          <w:kern w:val="2"/>
          <w:sz w:val="32"/>
          <w:szCs w:val="32"/>
          <w:highlight w:val="none"/>
          <w:lang w:val="en-US" w:eastAsia="zh-CN" w:bidi="ar-SA"/>
        </w:rPr>
      </w:pPr>
      <w:r>
        <w:rPr>
          <w:rFonts w:hint="eastAsia" w:ascii="方正仿宋_GB2312" w:hAnsi="方正仿宋_GB2312" w:eastAsia="方正仿宋_GB2312" w:cs="方正仿宋_GB2312"/>
          <w:b/>
          <w:bCs/>
          <w:snapToGrid/>
          <w:color w:val="auto"/>
          <w:kern w:val="2"/>
          <w:sz w:val="32"/>
          <w:szCs w:val="32"/>
          <w:highlight w:val="none"/>
          <w:lang w:val="en-US" w:eastAsia="zh-CN" w:bidi="ar-SA"/>
        </w:rPr>
        <w:t>（三）做好技术支撑服务，全面完成各项许可评审</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 xml:space="preserve">一是高效完成各项许可评审任务。截至11月底，中心共组织完成许可现场评审任务1153家。其中食品、特殊食品许可任务118家，食品相关产品生产企业例行监督检查236家，工业产品许可及现场核查119家，检验检测机构资质认定现场评审453家，计量器具型式评价99批/次，标准器具核准19家/次，109家授权机构复查。二是积极配合各类专项检查。受省局委托针对纠治群众身边不正之风和腐败问题开展食品安全领域专项整治行动，对14个市州采取“四不两直”的方式，开展食品安全审评许可、食品安全监督检查、中小学校园食品安全等问题督查调研；配合省局完成校园食品安全排查整治专项行动省级联合检查及“回头看”等工作；配合省局组织2024年特殊食品及食盐生产经营风险专项抽查工作；配合省局对国家局交办案件开展4次检查、研讨、审阅等工作；委派专家赴长沙、岳阳两地调研食用植物油运输罐车清洗行业管理，共走访查看14个点位；委派专家赴武冈参与调查食品安全投诉事件等。 </w:t>
      </w:r>
    </w:p>
    <w:p>
      <w:pPr>
        <w:pStyle w:val="3"/>
        <w:keepNext w:val="0"/>
        <w:keepLines w:val="0"/>
        <w:pageBreakBefore w:val="0"/>
        <w:numPr>
          <w:ilvl w:val="0"/>
          <w:numId w:val="0"/>
        </w:numPr>
        <w:wordWrap/>
        <w:overflowPunct/>
        <w:topLinePunct w:val="0"/>
        <w:bidi w:val="0"/>
        <w:spacing w:line="480" w:lineRule="exact"/>
        <w:ind w:left="0" w:leftChars="0" w:firstLine="640" w:firstLineChars="200"/>
        <w:rPr>
          <w:rFonts w:hint="eastAsia" w:ascii="方正仿宋_GB2312" w:hAnsi="方正仿宋_GB2312" w:eastAsia="方正仿宋_GB2312" w:cs="方正仿宋_GB2312"/>
          <w:b/>
          <w:bCs/>
          <w:snapToGrid/>
          <w:color w:val="auto"/>
          <w:kern w:val="2"/>
          <w:sz w:val="32"/>
          <w:szCs w:val="32"/>
          <w:highlight w:val="none"/>
          <w:lang w:val="en-US" w:eastAsia="zh-CN" w:bidi="ar-SA"/>
        </w:rPr>
      </w:pPr>
      <w:r>
        <w:rPr>
          <w:rFonts w:hint="eastAsia" w:ascii="方正仿宋_GB2312" w:hAnsi="方正仿宋_GB2312" w:eastAsia="方正仿宋_GB2312" w:cs="方正仿宋_GB2312"/>
          <w:b/>
          <w:bCs/>
          <w:snapToGrid/>
          <w:color w:val="auto"/>
          <w:kern w:val="2"/>
          <w:sz w:val="32"/>
          <w:szCs w:val="32"/>
          <w:highlight w:val="none"/>
          <w:lang w:val="en-US" w:eastAsia="zh-CN" w:bidi="ar-SA"/>
        </w:rPr>
        <w:t>（四）开展标准课题研究，努力推进项目创新运用</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2024年，中心牵头组织制定并发布实施了《湖南省运动营养食品生产许可审查方案》《豆制品铝残留量超标原因分析》、修订《湖南省婴幼儿配方乳粉生产企业食品原料等事项备案管理办法（试行）》《食品接触用复合膜袋生产质量安全风险防控技术规范》《工业产品生产许可证现场审查/检查技术规范》等5个湖南省地方标准。向省科技厅申报课题《食品接触用竹纤维-聚乳酸复合材料质量安全风险识别关键技术研究》。组织拍摄《食品安全生产检查员现场指南教学片》，助力提升基层市场监管人员监督检查的科学化和规范化。</w:t>
      </w:r>
    </w:p>
    <w:p>
      <w:pPr>
        <w:pStyle w:val="3"/>
        <w:keepNext w:val="0"/>
        <w:keepLines w:val="0"/>
        <w:pageBreakBefore w:val="0"/>
        <w:numPr>
          <w:ilvl w:val="0"/>
          <w:numId w:val="0"/>
        </w:numPr>
        <w:wordWrap/>
        <w:overflowPunct/>
        <w:topLinePunct w:val="0"/>
        <w:bidi w:val="0"/>
        <w:spacing w:line="480" w:lineRule="exact"/>
        <w:ind w:left="0" w:leftChars="0" w:firstLine="640" w:firstLineChars="200"/>
        <w:rPr>
          <w:rFonts w:hint="eastAsia" w:ascii="方正仿宋_GB2312" w:hAnsi="方正仿宋_GB2312" w:eastAsia="方正仿宋_GB2312" w:cs="方正仿宋_GB2312"/>
          <w:b/>
          <w:bCs/>
          <w:snapToGrid/>
          <w:color w:val="auto"/>
          <w:kern w:val="2"/>
          <w:sz w:val="32"/>
          <w:szCs w:val="32"/>
          <w:highlight w:val="none"/>
          <w:lang w:val="en-US" w:eastAsia="zh-CN" w:bidi="ar-SA"/>
        </w:rPr>
      </w:pPr>
      <w:r>
        <w:rPr>
          <w:rFonts w:hint="eastAsia" w:ascii="方正仿宋_GB2312" w:hAnsi="方正仿宋_GB2312" w:eastAsia="方正仿宋_GB2312" w:cs="方正仿宋_GB2312"/>
          <w:b/>
          <w:bCs/>
          <w:snapToGrid/>
          <w:color w:val="auto"/>
          <w:kern w:val="2"/>
          <w:sz w:val="32"/>
          <w:szCs w:val="32"/>
          <w:highlight w:val="none"/>
          <w:lang w:val="en-US" w:eastAsia="zh-CN" w:bidi="ar-SA"/>
        </w:rPr>
        <w:t>（五）全力落实巡察整改，中心工作持续健康发展</w:t>
      </w:r>
    </w:p>
    <w:p>
      <w:pPr>
        <w:pStyle w:val="3"/>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通过扎实开展巡察整改，针对反馈问题、举一反三、改进提升，有效解决制约中心发展的堵点和瓶颈问题，中心内部逐步形成了班子团结、以上率下，队伍凝聚、干事创业的良好局面。2024年中心通过事业单位公开招聘招考引进优秀专业技术人才3人；向省局人事处争取支持，新增劳务派遣人员3人；专业技术人员职称评聘晋级2人，等级内晋升2人，通过用好用活政策，不断充实人员力量，搭建人才梯队，干部队伍的年龄结构、专业结构得到优化。同时，通过制定《专业技术人员岗位晋升竞聘实施方案》《绩效工资分配方案》等内部文件，在完善机制的同时有效激发人员动力，营造了公平公正的氛围。为提升中心干部职工业务能力，联合系统内事业单位委托国家市场监管总局行政学院和苏州大学分期举办了干部综合能力提升培训班，提升了人员素质，促进了沟通交流，凝聚了队伍力量，内部政治生态向好，工作持续健康发展。</w:t>
      </w:r>
    </w:p>
    <w:p>
      <w:pPr>
        <w:pStyle w:val="3"/>
        <w:keepNext w:val="0"/>
        <w:keepLines w:val="0"/>
        <w:pageBreakBefore w:val="0"/>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rPr>
        <w:t>七、存在的问题及原因分析</w:t>
      </w:r>
    </w:p>
    <w:p>
      <w:pPr>
        <w:pStyle w:val="1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wordWrap/>
        <w:overflowPunct/>
        <w:topLinePunct w:val="0"/>
        <w:bidi w:val="0"/>
        <w:spacing w:before="0" w:beforeAutospacing="0" w:after="0" w:afterAutospacing="0" w:line="480" w:lineRule="exact"/>
        <w:ind w:left="0" w:right="0" w:firstLine="640" w:firstLineChars="200"/>
        <w:jc w:val="both"/>
        <w:rPr>
          <w:rFonts w:hint="default"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我中心在2024年度中基本实现了资金的良好使用，但在使用过程中依然存在一些问题：一是</w:t>
      </w:r>
      <w:r>
        <w:rPr>
          <w:rFonts w:hint="eastAsia" w:ascii="方正仿宋_GB2312" w:hAnsi="方正仿宋_GB2312" w:eastAsia="方正仿宋_GB2312" w:cs="方正仿宋_GB2312"/>
          <w:snapToGrid/>
          <w:color w:val="auto"/>
          <w:kern w:val="2"/>
          <w:sz w:val="32"/>
          <w:szCs w:val="32"/>
          <w:highlight w:val="none"/>
          <w:lang w:val="zh-CN" w:eastAsia="zh-CN" w:bidi="ar-SA"/>
        </w:rPr>
        <w:t>绩效目标设定不合理，部分绩效指标过于笼统或难以量化，绩效目标设定导致执行过程中难以准确衡量成效；</w:t>
      </w:r>
      <w:r>
        <w:rPr>
          <w:rFonts w:hint="eastAsia" w:ascii="方正仿宋_GB2312" w:hAnsi="方正仿宋_GB2312" w:eastAsia="方正仿宋_GB2312" w:cs="方正仿宋_GB2312"/>
          <w:snapToGrid/>
          <w:color w:val="auto"/>
          <w:kern w:val="2"/>
          <w:sz w:val="32"/>
          <w:szCs w:val="32"/>
          <w:highlight w:val="none"/>
          <w:lang w:val="en-US" w:eastAsia="zh-CN" w:bidi="ar-SA"/>
        </w:rPr>
        <w:t>二是部分专项资金追加较迟，导致该资金全年使用率不高。</w:t>
      </w:r>
    </w:p>
    <w:p>
      <w:pPr>
        <w:pStyle w:val="3"/>
        <w:keepNext w:val="0"/>
        <w:keepLines w:val="0"/>
        <w:pageBreakBefore w:val="0"/>
        <w:numPr>
          <w:ilvl w:val="0"/>
          <w:numId w:val="0"/>
        </w:numPr>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snapToGrid w:val="0"/>
          <w:color w:val="000000"/>
          <w:kern w:val="44"/>
          <w:sz w:val="32"/>
          <w:szCs w:val="21"/>
          <w:highlight w:val="none"/>
          <w:lang w:val="en-US" w:eastAsia="zh-CN" w:bidi="ar-SA"/>
        </w:rPr>
        <w:t>八、</w:t>
      </w:r>
      <w:r>
        <w:rPr>
          <w:rFonts w:hint="eastAsia" w:ascii="黑体" w:hAnsi="黑体" w:eastAsia="黑体" w:cs="黑体"/>
          <w:b/>
          <w:bCs/>
          <w:highlight w:val="none"/>
        </w:rPr>
        <w:t>下一步改进措施</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zh-CN" w:eastAsia="zh-CN" w:bidi="ar-SA"/>
        </w:rPr>
        <w:t>进一步加强各项目的预算资金管理，加大对预算编制与执行的监管力度，提高预算资金的使用效率；进一步优化绩效目标，绩效指标设立要更加科学、合理、可衡量。在设立指标的时候要充分考虑指标设定的可实施性，可考核性，要尽可能量化细化。</w:t>
      </w:r>
    </w:p>
    <w:p>
      <w:pPr>
        <w:pStyle w:val="3"/>
        <w:keepNext w:val="0"/>
        <w:keepLines w:val="0"/>
        <w:pageBreakBefore w:val="0"/>
        <w:numPr>
          <w:ilvl w:val="0"/>
          <w:numId w:val="0"/>
        </w:numPr>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snapToGrid w:val="0"/>
          <w:color w:val="000000"/>
          <w:kern w:val="44"/>
          <w:sz w:val="32"/>
          <w:szCs w:val="21"/>
          <w:highlight w:val="none"/>
          <w:lang w:val="en-US" w:eastAsia="zh-CN" w:bidi="ar-SA"/>
        </w:rPr>
        <w:t>九、</w:t>
      </w:r>
      <w:r>
        <w:rPr>
          <w:rFonts w:hint="eastAsia" w:ascii="黑体" w:hAnsi="黑体" w:eastAsia="黑体" w:cs="黑体"/>
          <w:b/>
          <w:bCs/>
          <w:highlight w:val="none"/>
        </w:rPr>
        <w:t>单位整体支出绩效自评结果拟应用和公开情况</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en-US"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中心将根据省财政厅绩效评价工作要求，认真对照2024年度预决算公开情况，开展部门整体支出绩效自评，并及时完成自评结果公开工作。在今后的财务管理工作中，充分利用绩效评价结果，不断强化绩效评价在预算编制中发挥的作用，提高财政资金的使用效率。</w:t>
      </w:r>
    </w:p>
    <w:p>
      <w:pPr>
        <w:pStyle w:val="3"/>
        <w:keepNext w:val="0"/>
        <w:keepLines w:val="0"/>
        <w:pageBreakBefore w:val="0"/>
        <w:wordWrap/>
        <w:overflowPunct/>
        <w:topLinePunct w:val="0"/>
        <w:bidi w:val="0"/>
        <w:spacing w:line="480" w:lineRule="exact"/>
        <w:rPr>
          <w:rFonts w:hint="eastAsia" w:ascii="黑体" w:hAnsi="黑体" w:eastAsia="黑体" w:cs="黑体"/>
          <w:b/>
          <w:bCs/>
          <w:highlight w:val="none"/>
        </w:rPr>
      </w:pPr>
      <w:r>
        <w:rPr>
          <w:rFonts w:hint="eastAsia" w:ascii="黑体" w:hAnsi="黑体" w:eastAsia="黑体" w:cs="黑体"/>
          <w:b/>
          <w:bCs/>
          <w:highlight w:val="none"/>
        </w:rPr>
        <w:t>十、其他需要说明的情况</w:t>
      </w:r>
    </w:p>
    <w:p>
      <w:pPr>
        <w:keepNext w:val="0"/>
        <w:keepLines w:val="0"/>
        <w:pageBreakBefore w:val="0"/>
        <w:wordWrap/>
        <w:overflowPunct/>
        <w:topLinePunct w:val="0"/>
        <w:autoSpaceDE/>
        <w:autoSpaceDN/>
        <w:bidi w:val="0"/>
        <w:spacing w:line="480" w:lineRule="exact"/>
        <w:ind w:firstLine="0" w:firstLineChars="0"/>
        <w:jc w:val="both"/>
        <w:rPr>
          <w:rFonts w:hint="eastAsia" w:ascii="方正仿宋_GB2312" w:hAnsi="方正仿宋_GB2312" w:eastAsia="方正仿宋_GB2312" w:cs="方正仿宋_GB2312"/>
          <w:highlight w:val="none"/>
        </w:rPr>
      </w:pPr>
      <w:r>
        <w:rPr>
          <w:rFonts w:hint="eastAsia" w:ascii="方正仿宋_GB18030" w:hAnsi="方正仿宋_GB18030" w:eastAsia="方正仿宋_GB18030" w:cs="方正仿宋_GB18030"/>
          <w:color w:val="auto"/>
          <w:sz w:val="32"/>
          <w:szCs w:val="32"/>
          <w:highlight w:val="none"/>
          <w:lang w:val="en-US" w:eastAsia="zh-CN"/>
        </w:rPr>
        <w:t xml:space="preserve"> </w:t>
      </w:r>
      <w:r>
        <w:rPr>
          <w:rFonts w:hint="eastAsia" w:ascii="方正仿宋_GB2312" w:hAnsi="方正仿宋_GB2312" w:eastAsia="方正仿宋_GB2312" w:cs="方正仿宋_GB2312"/>
          <w:snapToGrid/>
          <w:color w:val="auto"/>
          <w:kern w:val="2"/>
          <w:sz w:val="32"/>
          <w:szCs w:val="32"/>
          <w:highlight w:val="none"/>
          <w:lang w:val="en-US" w:eastAsia="zh-CN" w:bidi="ar-SA"/>
        </w:rPr>
        <w:t xml:space="preserve">   无。</w:t>
      </w:r>
    </w:p>
    <w:p>
      <w:pPr>
        <w:keepNext w:val="0"/>
        <w:keepLines w:val="0"/>
        <w:pageBreakBefore w:val="0"/>
        <w:wordWrap/>
        <w:overflowPunct/>
        <w:topLinePunct w:val="0"/>
        <w:bidi w:val="0"/>
        <w:spacing w:line="480" w:lineRule="exact"/>
        <w:rPr>
          <w:rFonts w:hint="eastAsia" w:ascii="方正仿宋_GB2312" w:hAnsi="方正仿宋_GB2312" w:eastAsia="方正仿宋_GB2312" w:cs="方正仿宋_GB2312"/>
          <w:highlight w:val="none"/>
        </w:rPr>
      </w:pP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zh-CN" w:eastAsia="zh-CN" w:bidi="ar-SA"/>
        </w:rPr>
      </w:pPr>
      <w:r>
        <w:rPr>
          <w:rFonts w:hint="eastAsia" w:ascii="方正仿宋_GB2312" w:hAnsi="方正仿宋_GB2312" w:eastAsia="方正仿宋_GB2312" w:cs="方正仿宋_GB2312"/>
          <w:snapToGrid/>
          <w:color w:val="auto"/>
          <w:kern w:val="2"/>
          <w:sz w:val="32"/>
          <w:szCs w:val="32"/>
          <w:highlight w:val="none"/>
          <w:lang w:val="zh-CN" w:eastAsia="zh-CN" w:bidi="ar-SA"/>
        </w:rPr>
        <w:t>附件：</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zh-CN" w:eastAsia="zh-CN" w:bidi="ar-SA"/>
        </w:rPr>
      </w:pPr>
      <w:r>
        <w:rPr>
          <w:rFonts w:hint="eastAsia" w:ascii="方正仿宋_GB2312" w:hAnsi="方正仿宋_GB2312" w:eastAsia="方正仿宋_GB2312" w:cs="方正仿宋_GB2312"/>
          <w:snapToGrid/>
          <w:color w:val="auto"/>
          <w:kern w:val="2"/>
          <w:sz w:val="32"/>
          <w:szCs w:val="32"/>
          <w:highlight w:val="none"/>
          <w:lang w:val="zh-CN" w:eastAsia="zh-CN" w:bidi="ar-SA"/>
        </w:rPr>
        <w:t>1．2024年度单位整体支出绩效评价基础数据表</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zh-CN" w:eastAsia="zh-CN" w:bidi="ar-SA"/>
        </w:rPr>
      </w:pPr>
      <w:r>
        <w:rPr>
          <w:rFonts w:hint="eastAsia" w:ascii="方正仿宋_GB2312" w:hAnsi="方正仿宋_GB2312" w:eastAsia="方正仿宋_GB2312" w:cs="方正仿宋_GB2312"/>
          <w:snapToGrid/>
          <w:color w:val="auto"/>
          <w:kern w:val="2"/>
          <w:sz w:val="32"/>
          <w:szCs w:val="32"/>
          <w:highlight w:val="none"/>
          <w:lang w:val="zh-CN" w:eastAsia="zh-CN" w:bidi="ar-SA"/>
        </w:rPr>
        <w:t>2．2024年度单位整体支出绩效自评表</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zh-CN" w:eastAsia="zh-CN" w:bidi="ar-SA"/>
        </w:rPr>
      </w:pPr>
      <w:r>
        <w:rPr>
          <w:rFonts w:hint="eastAsia" w:ascii="方正仿宋_GB2312" w:hAnsi="方正仿宋_GB2312" w:eastAsia="方正仿宋_GB2312" w:cs="方正仿宋_GB2312"/>
          <w:snapToGrid/>
          <w:color w:val="auto"/>
          <w:kern w:val="2"/>
          <w:sz w:val="32"/>
          <w:szCs w:val="32"/>
          <w:highlight w:val="none"/>
          <w:lang w:val="zh-CN" w:eastAsia="zh-CN" w:bidi="ar-SA"/>
        </w:rPr>
        <w:t>3．2024年度项目支出绩效自评表（业务工作经费）</w:t>
      </w:r>
    </w:p>
    <w:p>
      <w:pPr>
        <w:keepNext w:val="0"/>
        <w:keepLines w:val="0"/>
        <w:pageBreakBefore w:val="0"/>
        <w:numPr>
          <w:ilvl w:val="0"/>
          <w:numId w:val="0"/>
        </w:numPr>
        <w:wordWrap/>
        <w:overflowPunct/>
        <w:topLinePunct w:val="0"/>
        <w:bidi w:val="0"/>
        <w:spacing w:line="480" w:lineRule="exact"/>
        <w:ind w:firstLine="640" w:firstLineChars="200"/>
        <w:rPr>
          <w:rFonts w:hint="eastAsia" w:ascii="方正仿宋_GB2312" w:hAnsi="方正仿宋_GB2312" w:eastAsia="方正仿宋_GB2312" w:cs="方正仿宋_GB2312"/>
          <w:snapToGrid/>
          <w:color w:val="auto"/>
          <w:kern w:val="2"/>
          <w:sz w:val="32"/>
          <w:szCs w:val="32"/>
          <w:highlight w:val="none"/>
          <w:lang w:val="zh-CN" w:eastAsia="zh-CN" w:bidi="ar-SA"/>
        </w:rPr>
      </w:pPr>
      <w:r>
        <w:rPr>
          <w:rFonts w:hint="eastAsia" w:ascii="方正仿宋_GB2312" w:hAnsi="方正仿宋_GB2312" w:eastAsia="方正仿宋_GB2312" w:cs="方正仿宋_GB2312"/>
          <w:snapToGrid/>
          <w:color w:val="auto"/>
          <w:kern w:val="2"/>
          <w:sz w:val="32"/>
          <w:szCs w:val="32"/>
          <w:highlight w:val="none"/>
          <w:lang w:val="en-US" w:eastAsia="zh-CN" w:bidi="ar-SA"/>
        </w:rPr>
        <w:t>4</w:t>
      </w:r>
      <w:r>
        <w:rPr>
          <w:rFonts w:hint="eastAsia" w:ascii="方正仿宋_GB2312" w:hAnsi="方正仿宋_GB2312" w:eastAsia="方正仿宋_GB2312" w:cs="方正仿宋_GB2312"/>
          <w:snapToGrid/>
          <w:color w:val="auto"/>
          <w:kern w:val="2"/>
          <w:sz w:val="32"/>
          <w:szCs w:val="32"/>
          <w:highlight w:val="none"/>
          <w:lang w:val="zh-CN" w:eastAsia="zh-CN" w:bidi="ar-SA"/>
        </w:rPr>
        <w:t>．2024年度项目支出绩效自评表（其他事业发展类）</w:t>
      </w:r>
    </w:p>
    <w:p>
      <w:pPr>
        <w:pStyle w:val="18"/>
        <w:jc w:val="both"/>
        <w:rPr>
          <w:rFonts w:ascii="Times New Roman" w:hAnsi="Times New Roman" w:cs="Times New Roman"/>
          <w:sz w:val="72"/>
          <w:szCs w:val="72"/>
          <w:highlight w:val="none"/>
        </w:rPr>
        <w:sectPr>
          <w:pgSz w:w="11906" w:h="16838"/>
          <w:pgMar w:top="1417" w:right="1588" w:bottom="1417" w:left="1588" w:header="851" w:footer="992" w:gutter="0"/>
          <w:cols w:space="425" w:num="1"/>
          <w:docGrid w:type="linesAndChars" w:linePitch="312" w:charSpace="0"/>
        </w:sect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textAlignment w:val="auto"/>
        <w:rPr>
          <w:rFonts w:hint="default" w:ascii="黑体" w:hAnsi="黑体" w:eastAsia="黑体" w:cs="黑体"/>
          <w:color w:val="auto"/>
          <w:sz w:val="32"/>
          <w:szCs w:val="32"/>
          <w:highlight w:val="none"/>
          <w:lang w:val="en-US" w:eastAsia="zh-CN"/>
        </w:rPr>
      </w:pPr>
      <w:r>
        <w:rPr>
          <w:rFonts w:hint="eastAsia" w:ascii="黑体" w:hAnsi="黑体" w:eastAsia="黑体" w:cs="黑体"/>
          <w:color w:val="auto"/>
          <w:sz w:val="32"/>
          <w:szCs w:val="32"/>
          <w:highlight w:val="none"/>
        </w:rPr>
        <w:t>附件</w:t>
      </w:r>
      <w:r>
        <w:rPr>
          <w:rFonts w:hint="eastAsia" w:ascii="黑体" w:hAnsi="黑体" w:eastAsia="黑体" w:cs="黑体"/>
          <w:color w:val="auto"/>
          <w:sz w:val="32"/>
          <w:szCs w:val="32"/>
          <w:highlight w:val="none"/>
          <w:lang w:val="en-US" w:eastAsia="zh-CN"/>
        </w:rPr>
        <w:t>1-1</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Times New Roman" w:hAnsi="Times New Roman" w:eastAsia="方正仿宋_GB2312" w:cs="Times New Roman"/>
          <w:color w:val="auto"/>
          <w:sz w:val="44"/>
          <w:szCs w:val="44"/>
          <w:highlight w:val="none"/>
        </w:rPr>
      </w:pPr>
      <w:r>
        <w:rPr>
          <w:rFonts w:hint="eastAsia" w:cs="Times New Roman"/>
          <w:color w:val="auto"/>
          <w:sz w:val="36"/>
          <w:szCs w:val="36"/>
          <w:highlight w:val="none"/>
          <w:lang w:eastAsia="zh-CN"/>
        </w:rPr>
        <w:t>2024</w:t>
      </w:r>
      <w:r>
        <w:rPr>
          <w:rFonts w:hint="eastAsia" w:ascii="Times New Roman" w:hAnsi="Times New Roman" w:eastAsia="方正仿宋_GB2312" w:cs="Times New Roman"/>
          <w:color w:val="auto"/>
          <w:sz w:val="36"/>
          <w:szCs w:val="36"/>
          <w:highlight w:val="none"/>
        </w:rPr>
        <w:t>年度单位整体支出绩效评价基础数据表</w:t>
      </w:r>
    </w:p>
    <w:tbl>
      <w:tblPr>
        <w:tblStyle w:val="13"/>
        <w:tblW w:w="9354"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28" w:type="dxa"/>
          <w:bottom w:w="0" w:type="dxa"/>
          <w:right w:w="28" w:type="dxa"/>
        </w:tblCellMar>
      </w:tblPr>
      <w:tblGrid>
        <w:gridCol w:w="3240"/>
        <w:gridCol w:w="1150"/>
        <w:gridCol w:w="822"/>
        <w:gridCol w:w="1092"/>
        <w:gridCol w:w="1075"/>
        <w:gridCol w:w="1046"/>
        <w:gridCol w:w="92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财政供养人员情况（人）</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b/>
                <w:bCs/>
                <w:color w:val="auto"/>
                <w:sz w:val="20"/>
                <w:szCs w:val="20"/>
                <w:highlight w:val="none"/>
              </w:rPr>
            </w:pPr>
            <w:r>
              <w:rPr>
                <w:rFonts w:hint="eastAsia" w:ascii="Times New Roman" w:hAnsi="Times New Roman" w:eastAsia="方正仿宋_GB2312" w:cs="Times New Roman"/>
                <w:b/>
                <w:bCs/>
                <w:color w:val="auto"/>
                <w:sz w:val="20"/>
                <w:szCs w:val="20"/>
                <w:highlight w:val="none"/>
              </w:rPr>
              <w:t>编制数</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b/>
                <w:bCs/>
                <w:color w:val="auto"/>
                <w:sz w:val="20"/>
                <w:szCs w:val="20"/>
                <w:highlight w:val="none"/>
              </w:rPr>
            </w:pPr>
            <w:r>
              <w:rPr>
                <w:rFonts w:hint="eastAsia" w:ascii="Times New Roman" w:hAnsi="Times New Roman" w:cs="Times New Roman"/>
                <w:b/>
                <w:bCs/>
                <w:color w:val="auto"/>
                <w:sz w:val="20"/>
                <w:szCs w:val="20"/>
                <w:highlight w:val="none"/>
                <w:lang w:eastAsia="zh-CN"/>
              </w:rPr>
              <w:t>2024</w:t>
            </w:r>
            <w:r>
              <w:rPr>
                <w:rFonts w:hint="eastAsia" w:ascii="Times New Roman" w:hAnsi="Times New Roman" w:eastAsia="方正仿宋_GB2312" w:cs="Times New Roman"/>
                <w:b/>
                <w:bCs/>
                <w:color w:val="auto"/>
                <w:sz w:val="20"/>
                <w:szCs w:val="20"/>
                <w:highlight w:val="none"/>
              </w:rPr>
              <w:t>年实际在职人数</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b/>
                <w:bCs/>
                <w:color w:val="auto"/>
                <w:sz w:val="20"/>
                <w:szCs w:val="20"/>
                <w:highlight w:val="none"/>
              </w:rPr>
            </w:pPr>
            <w:r>
              <w:rPr>
                <w:rFonts w:hint="eastAsia" w:ascii="Times New Roman" w:hAnsi="Times New Roman" w:eastAsia="方正仿宋_GB2312" w:cs="Times New Roman"/>
                <w:b/>
                <w:bCs/>
                <w:color w:val="auto"/>
                <w:sz w:val="20"/>
                <w:szCs w:val="20"/>
                <w:highlight w:val="none"/>
              </w:rPr>
              <w:t>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39</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32</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82.05%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经费控制情况（万元）</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b/>
                <w:bCs/>
                <w:color w:val="auto"/>
                <w:sz w:val="20"/>
                <w:szCs w:val="20"/>
                <w:highlight w:val="none"/>
              </w:rPr>
            </w:pPr>
            <w:r>
              <w:rPr>
                <w:rFonts w:hint="eastAsia" w:ascii="Times New Roman" w:hAnsi="Times New Roman" w:cs="Times New Roman"/>
                <w:b/>
                <w:bCs/>
                <w:color w:val="auto"/>
                <w:sz w:val="20"/>
                <w:szCs w:val="20"/>
                <w:highlight w:val="none"/>
                <w:lang w:eastAsia="zh-CN"/>
              </w:rPr>
              <w:t>202</w:t>
            </w:r>
            <w:r>
              <w:rPr>
                <w:rFonts w:hint="eastAsia" w:ascii="Times New Roman" w:hAnsi="Times New Roman" w:cs="Times New Roman"/>
                <w:b/>
                <w:bCs/>
                <w:color w:val="auto"/>
                <w:sz w:val="20"/>
                <w:szCs w:val="20"/>
                <w:highlight w:val="none"/>
                <w:lang w:val="en-US" w:eastAsia="zh-CN"/>
              </w:rPr>
              <w:t>3</w:t>
            </w:r>
            <w:r>
              <w:rPr>
                <w:rFonts w:hint="eastAsia" w:ascii="Times New Roman" w:hAnsi="Times New Roman" w:eastAsia="方正仿宋_GB2312" w:cs="Times New Roman"/>
                <w:b/>
                <w:bCs/>
                <w:color w:val="auto"/>
                <w:sz w:val="20"/>
                <w:szCs w:val="20"/>
                <w:highlight w:val="none"/>
              </w:rPr>
              <w:t>年决算数</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b/>
                <w:bCs/>
                <w:color w:val="auto"/>
                <w:sz w:val="20"/>
                <w:szCs w:val="20"/>
                <w:highlight w:val="none"/>
              </w:rPr>
            </w:pPr>
            <w:r>
              <w:rPr>
                <w:rFonts w:hint="eastAsia" w:ascii="Times New Roman" w:hAnsi="Times New Roman" w:cs="Times New Roman"/>
                <w:b/>
                <w:bCs/>
                <w:color w:val="auto"/>
                <w:sz w:val="20"/>
                <w:szCs w:val="20"/>
                <w:highlight w:val="none"/>
                <w:lang w:eastAsia="zh-CN"/>
              </w:rPr>
              <w:t>2024</w:t>
            </w:r>
            <w:r>
              <w:rPr>
                <w:rFonts w:hint="eastAsia" w:ascii="Times New Roman" w:hAnsi="Times New Roman" w:eastAsia="方正仿宋_GB2312" w:cs="Times New Roman"/>
                <w:b/>
                <w:bCs/>
                <w:color w:val="auto"/>
                <w:sz w:val="20"/>
                <w:szCs w:val="20"/>
                <w:highlight w:val="none"/>
              </w:rPr>
              <w:t>年预算数</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b/>
                <w:bCs/>
                <w:color w:val="auto"/>
                <w:sz w:val="20"/>
                <w:szCs w:val="20"/>
                <w:highlight w:val="none"/>
              </w:rPr>
            </w:pPr>
            <w:r>
              <w:rPr>
                <w:rFonts w:hint="eastAsia" w:ascii="Times New Roman" w:hAnsi="Times New Roman" w:eastAsia="方正仿宋_GB2312" w:cs="Times New Roman"/>
                <w:b/>
                <w:bCs/>
                <w:color w:val="auto"/>
                <w:sz w:val="20"/>
                <w:szCs w:val="20"/>
                <w:highlight w:val="none"/>
              </w:rPr>
              <w:t>202</w:t>
            </w:r>
            <w:r>
              <w:rPr>
                <w:rFonts w:hint="eastAsia" w:ascii="Times New Roman" w:hAnsi="Times New Roman" w:cs="Times New Roman"/>
                <w:b/>
                <w:bCs/>
                <w:color w:val="auto"/>
                <w:sz w:val="20"/>
                <w:szCs w:val="20"/>
                <w:highlight w:val="none"/>
                <w:lang w:val="en-US" w:eastAsia="zh-CN"/>
              </w:rPr>
              <w:t>4</w:t>
            </w:r>
            <w:r>
              <w:rPr>
                <w:rFonts w:hint="eastAsia" w:ascii="Times New Roman" w:hAnsi="Times New Roman" w:eastAsia="方正仿宋_GB2312" w:cs="Times New Roman"/>
                <w:b/>
                <w:bCs/>
                <w:color w:val="auto"/>
                <w:sz w:val="20"/>
                <w:szCs w:val="20"/>
                <w:highlight w:val="none"/>
              </w:rPr>
              <w:t>年决算数</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三公经费</w:t>
            </w:r>
            <w:r>
              <w:rPr>
                <w:rFonts w:hint="eastAsia" w:ascii="Times New Roman" w:hAnsi="Times New Roman" w:cs="Times New Roman"/>
                <w:color w:val="auto"/>
                <w:sz w:val="20"/>
                <w:szCs w:val="20"/>
                <w:highlight w:val="none"/>
                <w:lang w:eastAsia="zh-CN"/>
              </w:rPr>
              <w:t>：</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3.41</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5.9</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3.94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1、公务用车购置和维护经费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其中：公车购置</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公车运行维护</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3.33</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2、出国经费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3、公务接待</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0.08</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1.9</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0.22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项目支出：</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477.81</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807</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689.24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1、业务工作经费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12</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133</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102.71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2、运行维护经费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jc w:val="both"/>
              <w:textAlignment w:val="baseline"/>
              <w:rPr>
                <w:rFonts w:hint="default"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3.其他事业发展</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134.91</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283</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282.85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rPr>
            </w:pPr>
            <w:r>
              <w:rPr>
                <w:rFonts w:hint="eastAsia" w:ascii="仿宋" w:hAnsi="仿宋" w:eastAsia="仿宋" w:cs="仿宋"/>
                <w:color w:val="auto"/>
                <w:sz w:val="20"/>
                <w:szCs w:val="20"/>
                <w:highlight w:val="none"/>
                <w:lang w:val="en-US" w:eastAsia="zh-CN"/>
              </w:rPr>
              <w:t>4.</w:t>
            </w:r>
            <w:r>
              <w:rPr>
                <w:rFonts w:hint="eastAsia" w:ascii="仿宋" w:hAnsi="仿宋" w:eastAsia="仿宋" w:cs="仿宋"/>
                <w:color w:val="auto"/>
                <w:sz w:val="20"/>
                <w:szCs w:val="20"/>
                <w:highlight w:val="none"/>
              </w:rPr>
              <w:t>省级专项资金（每个专项一行）</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330.9</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39</w:t>
            </w:r>
            <w:r>
              <w:rPr>
                <w:rFonts w:hint="eastAsia" w:cs="Times New Roman"/>
                <w:color w:val="auto"/>
                <w:sz w:val="20"/>
                <w:szCs w:val="20"/>
                <w:highlight w:val="none"/>
                <w:lang w:val="en-US" w:eastAsia="zh-CN"/>
              </w:rPr>
              <w:t>1.1</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30</w:t>
            </w:r>
            <w:r>
              <w:rPr>
                <w:rFonts w:hint="eastAsia" w:cs="Times New Roman"/>
                <w:color w:val="auto"/>
                <w:sz w:val="20"/>
                <w:szCs w:val="20"/>
                <w:highlight w:val="none"/>
                <w:lang w:val="en-US" w:eastAsia="zh-CN"/>
              </w:rPr>
              <w:t>3.78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b w:val="0"/>
                <w:bCs w:val="0"/>
                <w:color w:val="auto"/>
                <w:sz w:val="20"/>
                <w:szCs w:val="20"/>
                <w:highlight w:val="none"/>
                <w:lang w:val="en-US" w:eastAsia="zh-CN"/>
              </w:rPr>
            </w:pPr>
            <w:r>
              <w:rPr>
                <w:rFonts w:hint="eastAsia" w:ascii="Times New Roman" w:hAnsi="Times New Roman" w:eastAsia="方正仿宋_GB2312" w:cs="Times New Roman"/>
                <w:b w:val="0"/>
                <w:bCs w:val="0"/>
                <w:color w:val="auto"/>
                <w:sz w:val="20"/>
                <w:szCs w:val="20"/>
                <w:highlight w:val="none"/>
                <w:lang w:val="en-US" w:eastAsia="zh-CN"/>
              </w:rPr>
              <w:t>产商品质量抽查与风险监测 （日常许可审查）</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95</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100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b w:val="0"/>
                <w:bCs w:val="0"/>
                <w:color w:val="auto"/>
                <w:sz w:val="20"/>
                <w:szCs w:val="20"/>
                <w:highlight w:val="none"/>
                <w:lang w:val="en-US" w:eastAsia="zh-CN"/>
              </w:rPr>
            </w:pPr>
            <w:r>
              <w:rPr>
                <w:rFonts w:hint="eastAsia" w:ascii="Times New Roman" w:hAnsi="Times New Roman" w:eastAsia="方正仿宋_GB2312" w:cs="Times New Roman"/>
                <w:b w:val="0"/>
                <w:bCs w:val="0"/>
                <w:color w:val="auto"/>
                <w:sz w:val="20"/>
                <w:szCs w:val="20"/>
                <w:highlight w:val="none"/>
                <w:lang w:val="en-US" w:eastAsia="zh-CN"/>
              </w:rPr>
              <w:t>市场监督管理专项资金</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280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192.68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b w:val="0"/>
                <w:bCs w:val="0"/>
                <w:color w:val="auto"/>
                <w:sz w:val="20"/>
                <w:szCs w:val="20"/>
                <w:highlight w:val="none"/>
                <w:lang w:val="en-US" w:eastAsia="zh-CN"/>
              </w:rPr>
            </w:pPr>
            <w:r>
              <w:rPr>
                <w:rFonts w:hint="eastAsia" w:ascii="Times New Roman" w:hAnsi="Times New Roman" w:eastAsia="方正仿宋_GB2312" w:cs="Times New Roman"/>
                <w:b w:val="0"/>
                <w:bCs w:val="0"/>
                <w:color w:val="auto"/>
                <w:sz w:val="20"/>
                <w:szCs w:val="20"/>
                <w:highlight w:val="none"/>
                <w:lang w:val="en-US" w:eastAsia="zh-CN"/>
              </w:rPr>
              <w:t>标准化</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b w:val="0"/>
                <w:bCs w:val="0"/>
                <w:color w:val="auto"/>
                <w:sz w:val="20"/>
                <w:szCs w:val="20"/>
                <w:highlight w:val="none"/>
                <w:lang w:val="en-US" w:eastAsia="zh-CN"/>
              </w:rPr>
            </w:pPr>
            <w:r>
              <w:rPr>
                <w:rFonts w:hint="eastAsia" w:ascii="Times New Roman" w:hAnsi="Times New Roman" w:eastAsia="方正仿宋_GB2312" w:cs="Times New Roman"/>
                <w:b w:val="0"/>
                <w:bCs w:val="0"/>
                <w:color w:val="auto"/>
                <w:sz w:val="20"/>
                <w:szCs w:val="20"/>
                <w:highlight w:val="none"/>
                <w:lang w:val="en-US" w:eastAsia="zh-CN"/>
              </w:rPr>
              <w:t>创新型省份建设专项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计量经费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34.96</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0.04</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0.04</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认可监督经费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92</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认证监督经费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29</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食品安全综合协调与工作考核</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30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食品经营安全监管</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19.99</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0.01</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食品生产安全监管</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20</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400" w:firstLineChars="200"/>
              <w:textAlignment w:val="baseline"/>
              <w:rPr>
                <w:rFonts w:hint="eastAsia" w:ascii="Times New Roman" w:hAnsi="Times New Roman" w:eastAsia="方正仿宋_GB2312" w:cs="Times New Roman"/>
                <w:color w:val="auto"/>
                <w:sz w:val="20"/>
                <w:szCs w:val="20"/>
                <w:highlight w:val="none"/>
                <w:lang w:val="en-US" w:eastAsia="zh-CN"/>
              </w:rPr>
            </w:pPr>
            <w:r>
              <w:rPr>
                <w:rFonts w:hint="eastAsia" w:ascii="Times New Roman" w:hAnsi="Times New Roman" w:eastAsia="方正仿宋_GB2312" w:cs="Times New Roman"/>
                <w:color w:val="auto"/>
                <w:sz w:val="20"/>
                <w:szCs w:val="20"/>
                <w:highlight w:val="none"/>
                <w:lang w:val="en-US" w:eastAsia="zh-CN"/>
              </w:rPr>
              <w:t>特殊食品安全监管</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9.95</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0.05</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0.05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公用经费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85.65</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90.48</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88.52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其中：办公经费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9.75</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10</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w:t>
            </w:r>
            <w:r>
              <w:rPr>
                <w:rFonts w:hint="eastAsia" w:ascii="仿宋" w:hAnsi="仿宋" w:eastAsia="仿宋" w:cs="仿宋"/>
                <w:color w:val="auto"/>
                <w:sz w:val="20"/>
                <w:szCs w:val="20"/>
                <w:highlight w:val="none"/>
              </w:rPr>
              <w:t xml:space="preserve">    水费、电费、</w:t>
            </w:r>
            <w:r>
              <w:rPr>
                <w:rFonts w:hint="eastAsia" w:ascii="Times New Roman" w:hAnsi="Times New Roman" w:eastAsia="方正仿宋_GB2312" w:cs="Times New Roman"/>
                <w:color w:val="auto"/>
                <w:sz w:val="20"/>
                <w:szCs w:val="20"/>
                <w:highlight w:val="none"/>
              </w:rPr>
              <w:t>差旅费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1.44</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cs="Times New Roman"/>
                <w:color w:val="auto"/>
                <w:sz w:val="20"/>
                <w:szCs w:val="20"/>
                <w:highlight w:val="none"/>
                <w:lang w:val="en-US" w:eastAsia="zh-CN"/>
              </w:rPr>
            </w:pPr>
            <w:r>
              <w:rPr>
                <w:rFonts w:hint="eastAsia" w:ascii="Times New Roman" w:hAnsi="Times New Roman" w:cs="Times New Roman"/>
                <w:color w:val="auto"/>
                <w:sz w:val="20"/>
                <w:szCs w:val="20"/>
                <w:highlight w:val="none"/>
                <w:lang w:val="en-US" w:eastAsia="zh-CN"/>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          会议费、培训费</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方正仿宋_GBK" w:cs="方正仿宋_GBK"/>
                <w:color w:val="auto"/>
                <w:kern w:val="2"/>
                <w:sz w:val="20"/>
                <w:szCs w:val="20"/>
                <w:highlight w:val="none"/>
                <w:lang w:val="en-US" w:eastAsia="zh-CN" w:bidi="ar-SA"/>
              </w:rPr>
            </w:pPr>
            <w:r>
              <w:rPr>
                <w:rFonts w:hint="eastAsia" w:ascii="Times New Roman" w:hAnsi="Times New Roman" w:eastAsia="方正仿宋_GBK" w:cs="方正仿宋_GBK"/>
                <w:color w:val="auto"/>
                <w:sz w:val="20"/>
                <w:szCs w:val="20"/>
                <w:highlight w:val="none"/>
                <w:lang w:val="en-US" w:eastAsia="zh-CN"/>
              </w:rPr>
              <w:t>2.24</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5</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仿宋" w:hAnsi="仿宋" w:eastAsia="仿宋" w:cs="仿宋"/>
                <w:color w:val="auto"/>
                <w:sz w:val="20"/>
                <w:szCs w:val="20"/>
                <w:highlight w:val="none"/>
              </w:rPr>
              <w:t>政府采购金额</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left="0" w:leftChars="0" w:firstLine="0" w:firstLineChars="0"/>
              <w:jc w:val="center"/>
              <w:textAlignment w:val="baseline"/>
              <w:rPr>
                <w:rFonts w:hint="eastAsia" w:ascii="Times New Roman" w:hAnsi="Times New Roman" w:eastAsia="方正仿宋_GBK" w:cs="方正仿宋_GBK"/>
                <w:color w:val="auto"/>
                <w:kern w:val="2"/>
                <w:sz w:val="20"/>
                <w:szCs w:val="20"/>
                <w:highlight w:val="none"/>
                <w:lang w:val="en-US" w:eastAsia="zh-CN" w:bidi="ar-SA"/>
              </w:rPr>
            </w:pPr>
            <w:r>
              <w:rPr>
                <w:rFonts w:hint="eastAsia" w:ascii="Times New Roman" w:hAnsi="Times New Roman" w:eastAsia="方正仿宋_GBK" w:cs="方正仿宋_GBK"/>
                <w:color w:val="auto"/>
                <w:sz w:val="20"/>
                <w:szCs w:val="20"/>
                <w:highlight w:val="none"/>
                <w:lang w:val="en-US" w:eastAsia="zh-CN"/>
              </w:rPr>
              <w:t>72.11</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default" w:ascii="Times New Roman" w:hAnsi="Times New Roman" w:eastAsia="方正仿宋_GB2312" w:cs="Times New Roman"/>
                <w:color w:val="auto"/>
                <w:sz w:val="20"/>
                <w:szCs w:val="20"/>
                <w:highlight w:val="none"/>
                <w:lang w:val="en-US" w:eastAsia="zh-CN"/>
              </w:rPr>
            </w:pPr>
            <w:r>
              <w:rPr>
                <w:rFonts w:hint="eastAsia" w:cs="Times New Roman"/>
                <w:color w:val="auto"/>
                <w:sz w:val="20"/>
                <w:szCs w:val="20"/>
                <w:highlight w:val="none"/>
                <w:lang w:val="en-US" w:eastAsia="zh-CN"/>
              </w:rPr>
              <w:t>106.79</w:t>
            </w: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cs="Times New Roman"/>
                <w:color w:val="auto"/>
                <w:sz w:val="20"/>
                <w:szCs w:val="20"/>
                <w:highlight w:val="none"/>
                <w:lang w:val="en-US" w:eastAsia="zh-CN"/>
              </w:rPr>
              <w:t>106.79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 xml:space="preserve">部门基本支出预算调整 </w:t>
            </w:r>
          </w:p>
        </w:tc>
        <w:tc>
          <w:tcPr>
            <w:tcW w:w="1972"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w:t>
            </w:r>
          </w:p>
        </w:tc>
        <w:tc>
          <w:tcPr>
            <w:tcW w:w="2167"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p>
        </w:tc>
        <w:tc>
          <w:tcPr>
            <w:tcW w:w="1975" w:type="dxa"/>
            <w:gridSpan w:val="2"/>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restart"/>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lang w:eastAsia="zh-CN"/>
              </w:rPr>
            </w:pPr>
            <w:r>
              <w:rPr>
                <w:rFonts w:hint="eastAsia" w:ascii="Times New Roman" w:hAnsi="Times New Roman" w:eastAsia="方正仿宋_GB2312" w:cs="Times New Roman"/>
                <w:color w:val="auto"/>
                <w:sz w:val="20"/>
                <w:szCs w:val="20"/>
                <w:highlight w:val="none"/>
              </w:rPr>
              <w:t>楼堂馆所控制情况</w:t>
            </w:r>
          </w:p>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w:t>
            </w:r>
            <w:r>
              <w:rPr>
                <w:rFonts w:hint="eastAsia" w:ascii="Times New Roman" w:hAnsi="Times New Roman" w:cs="Times New Roman"/>
                <w:color w:val="auto"/>
                <w:sz w:val="20"/>
                <w:szCs w:val="20"/>
                <w:highlight w:val="none"/>
                <w:lang w:eastAsia="zh-CN"/>
              </w:rPr>
              <w:t>2024</w:t>
            </w:r>
            <w:r>
              <w:rPr>
                <w:rFonts w:hint="eastAsia" w:ascii="Times New Roman" w:hAnsi="Times New Roman" w:eastAsia="方正仿宋_GB2312" w:cs="Times New Roman"/>
                <w:color w:val="auto"/>
                <w:sz w:val="20"/>
                <w:szCs w:val="20"/>
                <w:highlight w:val="none"/>
              </w:rPr>
              <w:t>年完工项目）</w:t>
            </w:r>
          </w:p>
        </w:tc>
        <w:tc>
          <w:tcPr>
            <w:tcW w:w="115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lang w:eastAsia="zh-CN"/>
              </w:rPr>
            </w:pPr>
            <w:r>
              <w:rPr>
                <w:rFonts w:hint="eastAsia" w:ascii="仿宋" w:hAnsi="仿宋" w:eastAsia="仿宋" w:cs="仿宋"/>
                <w:bCs/>
                <w:color w:val="auto"/>
                <w:sz w:val="20"/>
                <w:szCs w:val="20"/>
                <w:highlight w:val="none"/>
              </w:rPr>
              <w:t>批复规模</w:t>
            </w:r>
          </w:p>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w:t>
            </w:r>
          </w:p>
        </w:tc>
        <w:tc>
          <w:tcPr>
            <w:tcW w:w="822"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实际规模（㎡）</w:t>
            </w:r>
          </w:p>
        </w:tc>
        <w:tc>
          <w:tcPr>
            <w:tcW w:w="1092"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规模控制率</w:t>
            </w:r>
          </w:p>
        </w:tc>
        <w:tc>
          <w:tcPr>
            <w:tcW w:w="1075"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预算投资</w:t>
            </w:r>
          </w:p>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（万元）</w:t>
            </w:r>
          </w:p>
        </w:tc>
        <w:tc>
          <w:tcPr>
            <w:tcW w:w="1046"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实际投资（万元）</w:t>
            </w:r>
          </w:p>
        </w:tc>
        <w:tc>
          <w:tcPr>
            <w:tcW w:w="929"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bCs/>
                <w:color w:val="auto"/>
                <w:sz w:val="20"/>
                <w:szCs w:val="20"/>
                <w:highlight w:val="none"/>
              </w:rPr>
            </w:pPr>
            <w:r>
              <w:rPr>
                <w:rFonts w:hint="eastAsia" w:ascii="仿宋" w:hAnsi="仿宋" w:eastAsia="仿宋" w:cs="仿宋"/>
                <w:bCs/>
                <w:color w:val="auto"/>
                <w:sz w:val="20"/>
                <w:szCs w:val="20"/>
                <w:highlight w:val="none"/>
              </w:rPr>
              <w:t>投资概算控制率</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Merge w:val="continue"/>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textAlignment w:val="baseline"/>
              <w:rPr>
                <w:rFonts w:hint="eastAsia" w:ascii="Times New Roman" w:hAnsi="Times New Roman" w:eastAsia="方正仿宋_GB2312" w:cs="Times New Roman"/>
                <w:color w:val="auto"/>
                <w:sz w:val="20"/>
                <w:szCs w:val="20"/>
                <w:highlight w:val="none"/>
              </w:rPr>
            </w:pPr>
          </w:p>
        </w:tc>
        <w:tc>
          <w:tcPr>
            <w:tcW w:w="115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color w:val="auto"/>
                <w:sz w:val="20"/>
                <w:szCs w:val="20"/>
                <w:highlight w:val="none"/>
              </w:rPr>
            </w:pPr>
          </w:p>
        </w:tc>
        <w:tc>
          <w:tcPr>
            <w:tcW w:w="822"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color w:val="auto"/>
                <w:sz w:val="20"/>
                <w:szCs w:val="20"/>
                <w:highlight w:val="none"/>
              </w:rPr>
            </w:pPr>
          </w:p>
        </w:tc>
        <w:tc>
          <w:tcPr>
            <w:tcW w:w="1092"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color w:val="auto"/>
                <w:sz w:val="20"/>
                <w:szCs w:val="20"/>
                <w:highlight w:val="none"/>
              </w:rPr>
            </w:pPr>
          </w:p>
        </w:tc>
        <w:tc>
          <w:tcPr>
            <w:tcW w:w="1075"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color w:val="auto"/>
                <w:sz w:val="20"/>
                <w:szCs w:val="20"/>
                <w:highlight w:val="none"/>
              </w:rPr>
            </w:pPr>
          </w:p>
        </w:tc>
        <w:tc>
          <w:tcPr>
            <w:tcW w:w="1046"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color w:val="auto"/>
                <w:sz w:val="20"/>
                <w:szCs w:val="20"/>
                <w:highlight w:val="none"/>
              </w:rPr>
            </w:pPr>
          </w:p>
        </w:tc>
        <w:tc>
          <w:tcPr>
            <w:tcW w:w="929"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仿宋" w:hAnsi="仿宋" w:eastAsia="仿宋" w:cs="仿宋"/>
                <w:color w:val="auto"/>
                <w:sz w:val="20"/>
                <w:szCs w:val="20"/>
                <w:highlight w:val="none"/>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28" w:type="dxa"/>
            <w:bottom w:w="0" w:type="dxa"/>
            <w:right w:w="28" w:type="dxa"/>
          </w:tblCellMar>
        </w:tblPrEx>
        <w:trPr>
          <w:trHeight w:val="397" w:hRule="atLeast"/>
          <w:jc w:val="center"/>
        </w:trPr>
        <w:tc>
          <w:tcPr>
            <w:tcW w:w="3240" w:type="dxa"/>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2312" w:cs="Times New Roman"/>
                <w:color w:val="auto"/>
                <w:sz w:val="20"/>
                <w:szCs w:val="20"/>
                <w:highlight w:val="none"/>
              </w:rPr>
              <w:t>厉行节约保障措施</w:t>
            </w:r>
          </w:p>
        </w:tc>
        <w:tc>
          <w:tcPr>
            <w:tcW w:w="6114" w:type="dxa"/>
            <w:gridSpan w:val="6"/>
            <w:vAlign w:val="center"/>
          </w:tcPr>
          <w:p>
            <w:pPr>
              <w:keepNext w:val="0"/>
              <w:keepLines w:val="0"/>
              <w:pageBreakBefore w:val="0"/>
              <w:widowControl/>
              <w:kinsoku w:val="0"/>
              <w:wordWrap/>
              <w:overflowPunct/>
              <w:topLinePunct w:val="0"/>
              <w:autoSpaceDE/>
              <w:autoSpaceDN/>
              <w:bidi w:val="0"/>
              <w:adjustRightInd w:val="0"/>
              <w:snapToGrid w:val="0"/>
              <w:spacing w:line="300" w:lineRule="exact"/>
              <w:ind w:firstLine="0" w:firstLineChars="0"/>
              <w:jc w:val="center"/>
              <w:textAlignment w:val="baseline"/>
              <w:rPr>
                <w:rFonts w:hint="eastAsia" w:ascii="Times New Roman" w:hAnsi="Times New Roman" w:eastAsia="方正仿宋_GB2312" w:cs="Times New Roman"/>
                <w:color w:val="auto"/>
                <w:sz w:val="20"/>
                <w:szCs w:val="20"/>
                <w:highlight w:val="none"/>
              </w:rPr>
            </w:pPr>
            <w:r>
              <w:rPr>
                <w:rFonts w:hint="eastAsia" w:ascii="Times New Roman" w:hAnsi="Times New Roman" w:eastAsia="方正仿宋_GBK" w:cs="方正仿宋_GBK"/>
                <w:color w:val="auto"/>
                <w:sz w:val="20"/>
                <w:szCs w:val="20"/>
                <w:highlight w:val="none"/>
              </w:rPr>
              <w:t>严格按照各项财务管理制度严控支出，厉行节约</w:t>
            </w:r>
          </w:p>
        </w:tc>
      </w:tr>
    </w:tbl>
    <w:p>
      <w:pPr>
        <w:keepNext w:val="0"/>
        <w:keepLines w:val="0"/>
        <w:pageBreakBefore w:val="0"/>
        <w:kinsoku/>
        <w:wordWrap/>
        <w:overflowPunct/>
        <w:topLinePunct/>
        <w:autoSpaceDE/>
        <w:autoSpaceDN/>
        <w:bidi w:val="0"/>
        <w:spacing w:line="400" w:lineRule="exact"/>
        <w:ind w:firstLine="0" w:firstLineChars="0"/>
        <w:jc w:val="both"/>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说明：“项目支出”需要填报基本支出以外的所有项目支出情况，“公用经费”填报基本支出中的一般商品和服务支出。</w:t>
      </w:r>
    </w:p>
    <w:p>
      <w:pPr>
        <w:keepNext w:val="0"/>
        <w:keepLines w:val="0"/>
        <w:pageBreakBefore w:val="0"/>
        <w:kinsoku/>
        <w:wordWrap/>
        <w:overflowPunct/>
        <w:topLinePunct/>
        <w:autoSpaceDE/>
        <w:autoSpaceDN/>
        <w:bidi w:val="0"/>
        <w:spacing w:line="400" w:lineRule="exact"/>
        <w:ind w:firstLine="0" w:firstLineChars="0"/>
        <w:jc w:val="both"/>
        <w:rPr>
          <w:rFonts w:hint="eastAsia" w:ascii="仿宋" w:hAnsi="仿宋" w:eastAsia="仿宋" w:cs="仿宋"/>
          <w:highlight w:val="none"/>
        </w:rPr>
      </w:pPr>
      <w:r>
        <w:rPr>
          <w:rFonts w:hint="eastAsia" w:ascii="仿宋" w:hAnsi="仿宋" w:eastAsia="仿宋" w:cs="仿宋"/>
          <w:color w:val="auto"/>
          <w:sz w:val="22"/>
          <w:szCs w:val="22"/>
          <w:highlight w:val="none"/>
        </w:rPr>
        <w:t>填表人：</w:t>
      </w:r>
      <w:r>
        <w:rPr>
          <w:rFonts w:hint="eastAsia" w:ascii="仿宋" w:hAnsi="仿宋" w:eastAsia="仿宋" w:cs="仿宋"/>
          <w:color w:val="auto"/>
          <w:sz w:val="22"/>
          <w:szCs w:val="22"/>
          <w:highlight w:val="none"/>
          <w:lang w:val="en-US" w:eastAsia="zh-CN"/>
        </w:rPr>
        <w:t xml:space="preserve">金茜 </w:t>
      </w:r>
      <w:r>
        <w:rPr>
          <w:rFonts w:hint="eastAsia" w:ascii="仿宋" w:hAnsi="仿宋" w:eastAsia="仿宋" w:cs="仿宋"/>
          <w:color w:val="auto"/>
          <w:sz w:val="22"/>
          <w:szCs w:val="22"/>
          <w:highlight w:val="none"/>
        </w:rPr>
        <w:t>填报日期：</w:t>
      </w:r>
      <w:r>
        <w:rPr>
          <w:rFonts w:hint="eastAsia" w:ascii="仿宋" w:hAnsi="仿宋" w:eastAsia="仿宋" w:cs="仿宋"/>
          <w:color w:val="auto"/>
          <w:sz w:val="22"/>
          <w:szCs w:val="22"/>
          <w:highlight w:val="none"/>
          <w:lang w:val="en-US" w:eastAsia="zh-CN"/>
        </w:rPr>
        <w:t>2025年3月31日</w:t>
      </w:r>
      <w:r>
        <w:rPr>
          <w:rFonts w:hint="eastAsia" w:ascii="仿宋" w:hAnsi="仿宋" w:eastAsia="仿宋" w:cs="仿宋"/>
          <w:color w:val="auto"/>
          <w:sz w:val="22"/>
          <w:szCs w:val="22"/>
          <w:highlight w:val="none"/>
        </w:rPr>
        <w:t xml:space="preserve"> 联系电话：</w:t>
      </w:r>
      <w:r>
        <w:rPr>
          <w:rFonts w:hint="eastAsia" w:ascii="仿宋" w:hAnsi="仿宋" w:eastAsia="仿宋" w:cs="仿宋"/>
          <w:color w:val="auto"/>
          <w:sz w:val="22"/>
          <w:szCs w:val="22"/>
          <w:highlight w:val="none"/>
          <w:lang w:val="en-US" w:eastAsia="zh-CN"/>
        </w:rPr>
        <w:t>19967112223</w:t>
      </w:r>
      <w:r>
        <w:rPr>
          <w:rFonts w:hint="eastAsia" w:ascii="仿宋" w:hAnsi="仿宋" w:eastAsia="仿宋" w:cs="仿宋"/>
          <w:color w:val="auto"/>
          <w:sz w:val="22"/>
          <w:szCs w:val="22"/>
          <w:highlight w:val="none"/>
        </w:rPr>
        <w:t xml:space="preserve"> 单位负责人签字：</w:t>
      </w:r>
    </w:p>
    <w:p>
      <w:pPr>
        <w:pStyle w:val="18"/>
        <w:jc w:val="both"/>
        <w:rPr>
          <w:rFonts w:ascii="Times New Roman" w:hAnsi="Times New Roman" w:cs="Times New Roman"/>
          <w:sz w:val="72"/>
          <w:szCs w:val="72"/>
          <w:highlight w:val="none"/>
        </w:rPr>
      </w:pPr>
    </w:p>
    <w:p>
      <w:pPr>
        <w:pStyle w:val="18"/>
        <w:jc w:val="center"/>
        <w:rPr>
          <w:rFonts w:ascii="Times New Roman" w:hAnsi="Times New Roman" w:cs="Times New Roman"/>
          <w:sz w:val="72"/>
          <w:szCs w:val="72"/>
          <w:highlight w:val="none"/>
        </w:rPr>
      </w:pPr>
    </w:p>
    <w:p>
      <w:pPr>
        <w:jc w:val="left"/>
        <w:rPr>
          <w:rFonts w:ascii="Times New Roman" w:hAnsi="Times New Roman" w:cs="Times New Roman"/>
          <w:color w:val="000000"/>
          <w:kern w:val="0"/>
          <w:sz w:val="32"/>
          <w:szCs w:val="32"/>
          <w:highlight w:val="none"/>
        </w:rPr>
        <w:sectPr>
          <w:pgSz w:w="11906" w:h="16838"/>
          <w:pgMar w:top="1417" w:right="1588" w:bottom="1417" w:left="1588" w:header="851" w:footer="992" w:gutter="0"/>
          <w:cols w:space="425" w:num="1"/>
          <w:docGrid w:type="linesAndChars" w:linePitch="312" w:charSpace="0"/>
        </w:sectPr>
      </w:pPr>
    </w:p>
    <w:tbl>
      <w:tblPr>
        <w:tblStyle w:val="1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671"/>
        <w:gridCol w:w="737"/>
        <w:gridCol w:w="531"/>
        <w:gridCol w:w="2292"/>
        <w:gridCol w:w="1458"/>
        <w:gridCol w:w="1059"/>
        <w:gridCol w:w="501"/>
        <w:gridCol w:w="843"/>
        <w:gridCol w:w="7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snapToGrid w:val="0"/>
              <w:jc w:val="both"/>
              <w:textAlignment w:val="center"/>
              <w:rPr>
                <w:rFonts w:hint="default" w:ascii="黑体" w:hAnsi="黑体" w:eastAsia="黑体" w:cs="黑体"/>
                <w:i w:val="0"/>
                <w:iCs w:val="0"/>
                <w:color w:val="000000"/>
                <w:kern w:val="0"/>
                <w:sz w:val="32"/>
                <w:szCs w:val="32"/>
                <w:highlight w:val="none"/>
                <w:u w:val="none"/>
                <w:lang w:val="en-US" w:eastAsia="zh-CN"/>
              </w:rPr>
            </w:pPr>
            <w:r>
              <w:rPr>
                <w:rFonts w:hint="eastAsia" w:ascii="黑体" w:hAnsi="黑体" w:eastAsia="黑体" w:cs="黑体"/>
                <w:i w:val="0"/>
                <w:iCs w:val="0"/>
                <w:color w:val="000000"/>
                <w:kern w:val="0"/>
                <w:sz w:val="32"/>
                <w:szCs w:val="32"/>
                <w:highlight w:val="none"/>
                <w:u w:val="none"/>
                <w:lang w:val="en-US" w:eastAsia="zh-CN"/>
              </w:rPr>
              <w:t>附件1-2</w:t>
            </w:r>
          </w:p>
          <w:p>
            <w:pPr>
              <w:keepNext w:val="0"/>
              <w:keepLines w:val="0"/>
              <w:widowControl/>
              <w:suppressLineNumbers w:val="0"/>
              <w:snapToGrid w:val="0"/>
              <w:jc w:val="center"/>
              <w:textAlignment w:val="center"/>
              <w:rPr>
                <w:rFonts w:hint="eastAsia" w:ascii="宋体" w:hAnsi="宋体" w:eastAsia="宋体" w:cs="宋体"/>
                <w:i w:val="0"/>
                <w:iCs w:val="0"/>
                <w:color w:val="000000"/>
                <w:sz w:val="48"/>
                <w:szCs w:val="48"/>
                <w:highlight w:val="none"/>
                <w:u w:val="none"/>
              </w:rPr>
            </w:pPr>
            <w:r>
              <w:rPr>
                <w:rFonts w:hint="eastAsia" w:ascii="宋体" w:hAnsi="宋体" w:eastAsia="宋体" w:cs="宋体"/>
                <w:i w:val="0"/>
                <w:iCs w:val="0"/>
                <w:color w:val="000000"/>
                <w:kern w:val="0"/>
                <w:sz w:val="48"/>
                <w:szCs w:val="48"/>
                <w:highlight w:val="none"/>
                <w:u w:val="none"/>
                <w:lang w:val="en-US" w:eastAsia="zh-CN"/>
              </w:rPr>
              <w:t>单位整体支出绩效自评表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1095"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省级预算部门、单位名称</w:t>
            </w:r>
          </w:p>
        </w:tc>
        <w:tc>
          <w:tcPr>
            <w:tcW w:w="3904"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湖南省产商品评审中心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年度预</w:t>
            </w:r>
            <w:r>
              <w:rPr>
                <w:rFonts w:hint="eastAsia" w:ascii="方正仿宋_GB2312" w:hAnsi="方正仿宋_GB2312" w:eastAsia="方正仿宋_GB2312" w:cs="方正仿宋_GB2312"/>
                <w:i w:val="0"/>
                <w:iCs w:val="0"/>
                <w:color w:val="000000"/>
                <w:kern w:val="0"/>
                <w:sz w:val="22"/>
                <w:szCs w:val="22"/>
                <w:highlight w:val="none"/>
                <w:u w:val="none"/>
                <w:lang w:val="en-US" w:eastAsia="zh-CN"/>
              </w:rPr>
              <w:br w:type="textWrapping"/>
            </w:r>
            <w:r>
              <w:rPr>
                <w:rFonts w:hint="eastAsia" w:ascii="方正仿宋_GB2312" w:hAnsi="方正仿宋_GB2312" w:eastAsia="方正仿宋_GB2312" w:cs="方正仿宋_GB2312"/>
                <w:i w:val="0"/>
                <w:iCs w:val="0"/>
                <w:color w:val="000000"/>
                <w:kern w:val="0"/>
                <w:sz w:val="22"/>
                <w:szCs w:val="22"/>
                <w:highlight w:val="none"/>
                <w:u w:val="none"/>
                <w:lang w:val="en-US" w:eastAsia="zh-CN"/>
              </w:rPr>
              <w:t>算申请</w:t>
            </w:r>
            <w:r>
              <w:rPr>
                <w:rFonts w:hint="eastAsia" w:ascii="方正仿宋_GB2312" w:hAnsi="方正仿宋_GB2312" w:eastAsia="方正仿宋_GB2312" w:cs="方正仿宋_GB2312"/>
                <w:i w:val="0"/>
                <w:iCs w:val="0"/>
                <w:color w:val="000000"/>
                <w:kern w:val="0"/>
                <w:sz w:val="22"/>
                <w:szCs w:val="22"/>
                <w:highlight w:val="none"/>
                <w:u w:val="none"/>
                <w:lang w:val="en-US" w:eastAsia="zh-CN"/>
              </w:rPr>
              <w:br w:type="textWrapping"/>
            </w:r>
            <w:r>
              <w:rPr>
                <w:rFonts w:hint="eastAsia" w:ascii="方正仿宋_GB2312" w:hAnsi="方正仿宋_GB2312" w:eastAsia="方正仿宋_GB2312" w:cs="方正仿宋_GB2312"/>
                <w:i w:val="0"/>
                <w:iCs w:val="0"/>
                <w:color w:val="000000"/>
                <w:kern w:val="0"/>
                <w:sz w:val="22"/>
                <w:szCs w:val="22"/>
                <w:highlight w:val="none"/>
                <w:u w:val="none"/>
                <w:lang w:val="en-US" w:eastAsia="zh-CN"/>
              </w:rPr>
              <w:t>（万元）</w:t>
            </w:r>
          </w:p>
        </w:tc>
        <w:tc>
          <w:tcPr>
            <w:tcW w:w="71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方正仿宋_GB2312" w:hAnsi="方正仿宋_GB2312" w:eastAsia="方正仿宋_GB2312" w:cs="方正仿宋_GB2312"/>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年初预算数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全年预算数</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全年执行数</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分值</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执行率</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715"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年度资金总额</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1512.12</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1815.82</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1689.54</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93.05%</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9.31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按收入性质分：</w:t>
            </w:r>
            <w:r>
              <w:rPr>
                <w:rStyle w:val="25"/>
                <w:rFonts w:eastAsia="方正仿宋_GB2312"/>
                <w:highlight w:val="none"/>
                <w:lang w:val="en-US" w:eastAsia="zh-CN"/>
              </w:rPr>
              <w:t>1815.82</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按支出性质分：</w:t>
            </w:r>
            <w:r>
              <w:rPr>
                <w:rStyle w:val="25"/>
                <w:rFonts w:eastAsia="方正仿宋_GB2312"/>
                <w:highlight w:val="none"/>
                <w:lang w:val="en-US" w:eastAsia="zh-CN"/>
              </w:rPr>
              <w:t>1815.82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其中：一般公共预算：</w:t>
            </w:r>
            <w:r>
              <w:rPr>
                <w:rStyle w:val="25"/>
                <w:rFonts w:eastAsia="方正仿宋_GB2312"/>
                <w:highlight w:val="none"/>
                <w:lang w:val="en-US" w:eastAsia="zh-CN"/>
              </w:rPr>
              <w:t>1815.82</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其中：基本支出：</w:t>
            </w:r>
            <w:r>
              <w:rPr>
                <w:rStyle w:val="25"/>
                <w:rFonts w:eastAsia="方正仿宋_GB2312"/>
                <w:highlight w:val="none"/>
                <w:lang w:val="en-US" w:eastAsia="zh-CN"/>
              </w:rPr>
              <w:t>1008.7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政府性基金拨款：</w:t>
            </w:r>
            <w:r>
              <w:rPr>
                <w:rStyle w:val="25"/>
                <w:rFonts w:eastAsia="方正仿宋_GB2312"/>
                <w:highlight w:val="none"/>
                <w:lang w:val="en-US" w:eastAsia="zh-CN"/>
              </w:rPr>
              <w:t>0</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项目支出：</w:t>
            </w:r>
            <w:r>
              <w:rPr>
                <w:rStyle w:val="25"/>
                <w:rFonts w:eastAsia="方正仿宋_GB2312"/>
                <w:highlight w:val="none"/>
                <w:lang w:val="en-US" w:eastAsia="zh-CN"/>
              </w:rPr>
              <w:t>807.12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纳入专户管理的非税收入拨款：</w:t>
            </w:r>
            <w:r>
              <w:rPr>
                <w:rStyle w:val="25"/>
                <w:rFonts w:eastAsia="方正仿宋_GB2312"/>
                <w:highlight w:val="none"/>
                <w:lang w:val="en-US" w:eastAsia="zh-CN"/>
              </w:rPr>
              <w:t>0</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方正仿宋_GB2312" w:hAnsi="方正仿宋_GB2312" w:eastAsia="方正仿宋_GB2312" w:cs="方正仿宋_GB2312"/>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Style w:val="24"/>
                <w:highlight w:val="none"/>
                <w:lang w:val="en-US" w:eastAsia="zh-CN"/>
              </w:rPr>
              <w:t>其他资金：</w:t>
            </w:r>
            <w:r>
              <w:rPr>
                <w:rStyle w:val="25"/>
                <w:rFonts w:eastAsia="方正仿宋_GB2312"/>
                <w:highlight w:val="none"/>
                <w:lang w:val="en-US" w:eastAsia="zh-CN"/>
              </w:rPr>
              <w:t>0</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方正仿宋_GB2312" w:hAnsi="方正仿宋_GB2312" w:eastAsia="方正仿宋_GB2312" w:cs="方正仿宋_GB2312"/>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年度总体目标</w:t>
            </w: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预期目标</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2833"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目标1：开展食品安全形势分析，豆制品铝残留分析和全过程风险防控研究。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目标2：加大监督检查力度，综合运用监督检查手段，加大对风险高、市场占有率高、影响区域广的食品生产企业的进行监督检查。</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目标3：根据省局食品生产处、特殊食品处的工作安排，完成省级食品、特殊食品及食盐生产许可现场审查、飞行检查及其他检查任务，开展食品安全调研及标准制定；开展食品、特殊食品评审人员培训学习。</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目标4：组织专家开展食品经营安全监管及相关检查督查、评估、调研等工作，组织实施食品经营审查员能力提升培训。</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目标5：按时完成计量器具新产品型式评价委托和材料的审核、上报；</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目标6：按时完成标准器具考核的组织、授权机构考核的组织及材料审核、上报。</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目标7：按时组织实施“双随机、一公开”监督检查；</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目标8：日常检验检测机构资质认定评审组织。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 xml:space="preserve">目标9：通过监督检查，治理认证乱象，规范认证市场秩序。        </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目标10：对于认证活动（事中）“双随机、一公开”监督检查中发现的认证机构后处理率达到100%。</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目标11：保障中心日常工作运转。</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目标12：1.100%完成获证（受理）企业的例行监督检查、实地核查和后置审查。（1）确保每家企业例行监督检查、实地核查和后置审查情况记录及结论完整性。（2）保证例行检查、实地核查建议整改项的整改落实情况百分之百完成。（3）确保每家企业现场审查在规定时限内完成。（4）企业有效投诉小于1%。</w:t>
            </w:r>
          </w:p>
        </w:tc>
        <w:tc>
          <w:tcPr>
            <w:tcW w:w="1786"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绩效指标</w:t>
            </w:r>
          </w:p>
        </w:tc>
        <w:tc>
          <w:tcPr>
            <w:tcW w:w="41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一级指标</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二级指标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三级指标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年度指标值</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实际完成值</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分值</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自评得分</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方正仿宋_GB2312" w:hAnsi="方正仿宋_GB2312" w:eastAsia="方正仿宋_GB2312" w:cs="方正仿宋_GB2312"/>
                <w:i w:val="0"/>
                <w:iCs w:val="0"/>
                <w:color w:val="000000"/>
                <w:sz w:val="22"/>
                <w:szCs w:val="22"/>
                <w:highlight w:val="none"/>
                <w:u w:val="none"/>
              </w:rPr>
            </w:pPr>
            <w:r>
              <w:rPr>
                <w:rFonts w:hint="eastAsia" w:ascii="方正仿宋_GB2312" w:hAnsi="方正仿宋_GB2312" w:eastAsia="方正仿宋_GB2312" w:cs="方正仿宋_GB2312"/>
                <w:i w:val="0"/>
                <w:iCs w:val="0"/>
                <w:color w:val="000000"/>
                <w:kern w:val="0"/>
                <w:sz w:val="22"/>
                <w:szCs w:val="22"/>
                <w:highlight w:val="none"/>
                <w:u w:val="none"/>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成本指标（50分）</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经济成本成本指标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审查/检查申证企业平均每家成本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≤4000元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3959元/家</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1.3</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经济成本指标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食品许可工作评价每家开展成本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≤6000元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≤6000元</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监督检查/专项检查工作每家开展成本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≤7500元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≤7500元</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特殊食品及食盐生产许可现场核查检、特殊食品及食盐生产经营风险专项检查每家成本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≤6000元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≤6000元</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参与2024年春季学校食品安全省级联合督查、全省中小学学生食堂问题专项整治联合督查暗访、春季校园食品安全排查整治、重大活动食品安全保障检查每家成本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≤2000元</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经济成本指标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法定授权机构考核平均每家企业成本；</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计量标准考核工作完成时间平均每家成本；</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计量器具新产品型式评价平均每家企业成本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≤6000元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4200元</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3200元</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2500元</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经济成本指标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检验检测机构资质认定技术评审平均每家成本；</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检验检测机构检测方法变更平均每家企业成本；</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技术评审人员继续教育培训</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≤10983.51元；</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≤900元；</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≤880元/人</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4415元</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200元</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280元/人</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经济成本指标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认证活动（事中）检查工作评价每家企业成本</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≤5000元</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≤5000元</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社会成本指标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督促获证组织落实质量安全主体责任率；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推动企业质量安全控制水平提升落实率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生态环境成本指标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通过考核和型式评价的企业，持续保障许可质量比率；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持续推进质量安全管理水平企业比率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数量指标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完成工业产品、食品相关产品获证（受理）企业审查/检查率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数量指标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食品生产许可现场核查企业家次数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75</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监督检查企业家次数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特殊食品及食盐生产许可现场核查企业家次数。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≥26家次</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29家次</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2024年春季学校食品安全省级联合督查食品经营主体家次数。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≥120家次</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140家次</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数量指标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计量器具新产品型式评价委托家次；</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2024年到期复查的授权机构，预计实施现场考核家；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计量标准考核机构家/次。</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≥10家次</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≥45家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≥35家</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112家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115家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35家</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数量指标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检验检测机构资质认定技术评审机构家次；</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检验检测机构检测方法变更企业家次；</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技术评审人员继续教育培训次数。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≥450家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≥300家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507人次</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after="220" w:afterAutospacing="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453家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337家</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575人</w:t>
            </w:r>
            <w:r>
              <w:rPr>
                <w:rFonts w:hint="eastAsia" w:ascii="仿宋" w:hAnsi="仿宋" w:eastAsia="仿宋" w:cs="仿宋"/>
                <w:i w:val="0"/>
                <w:iCs w:val="0"/>
                <w:color w:val="000000"/>
                <w:kern w:val="0"/>
                <w:sz w:val="22"/>
                <w:szCs w:val="22"/>
                <w:highlight w:val="none"/>
                <w:u w:val="none"/>
                <w:lang w:val="en-US" w:eastAsia="zh-CN"/>
              </w:rPr>
              <w:br w:type="textWrapping"/>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数量指标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认证活动（事中）监督检查家次数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35家</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39家</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数量指标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招聘人数</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例行检查、实地核查建议整改项整改落实情况率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食品生产企业监督检查/专项检查工作完成率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特殊食品及食盐生产许可现场核查工作完成率。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编写校园食品安全督查、检查总结报告</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督查、检查结束后完成</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已完成</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计量器具新产品型式评价报告和审查结论工作完成率；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标准器具考核、授权机构考核情况记录及结论工作完成率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资质认定评审情况记录及结论工作完成率；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检验检测机构检测方法变更完成率；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技术评审人员继续教育培训覆盖率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认证活动（事中）监督检查工作完成率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认证活动＂双随机、一公开＂监督检查中发现问题严重的认证机构后处置率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认证从业机构＂双随机、一公开＂检查情况通告</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质量指标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人员招聘完成率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时效指标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申证企业审查、检查工作完成时间</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按计划下达时间如期完成。疫情、自然灾害等客观原因除外</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无一家超时审查企业</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时效指标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食品生产许可现场核查企业、监督检查工作完成时间</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2024年12月31日前</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2024年12月31日前</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特殊食品及食盐生产许可现场核查在规定时效内完成。</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在规定时效内完成。</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在规定时效内完成。</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在规定时间内完成2024年春季学校食品安全省级联合督查、全省中小学学生食堂问题专项整治联合督查暗访、春季校园食品安全排查整治等工作</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在规定时间内完成。</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已完成</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时效指标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法定授权机构考核；</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计量标准考核工作完成时间；</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计量器具新产品型式评价工作完成时间</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法定时效内</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法定时效内</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1.3</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时效指标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检验检测机构资质认定技术评审和监督检查工作完成时间；</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技术评审人员继续教育培训完成时间</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2024年12月31日前；</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2024年12月31日前</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2024年12月31日前；</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2024年12月31日前</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1.3</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时效指标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全年认证活动（事中）检查工作任务完成时限</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2024年12月31日之前</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2024年12月31日之前</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1.3</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效益指标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（30分）</w:t>
            </w: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经济效</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益指标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例行检查、后置审查企业检查不合格予以撤销生产许可证</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社会效益指标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例行检查、后置审查不合格企业上报率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社会效益指标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落实食品安全“四个最严”，提升自身监管能力，强化企业落实主体责任，保障食品安全。</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全年特殊食品生产经营单位未发生食品安全事故</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未发生食品安全事故</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社会效益指标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督促获证组织落实质量安全主体责任率；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推动企业质量安全控制水平提升落实率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社会效益指标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督促检验检测机构落实质量安全主体责任比率；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通过检验检测机构资质认定评审管理确保获证机构达到法定条件比率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4</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社会效益指标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认证活动监督检查发现严重的认证机构后处置率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可持续影响指标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通过监督检查及日常资质认定评审组织，持续保障许可质量比率；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持续推进质量安全管理水平机构比率</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5</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满意度指标</w:t>
            </w:r>
            <w:r>
              <w:rPr>
                <w:rFonts w:hint="eastAsia" w:ascii="仿宋" w:hAnsi="仿宋" w:eastAsia="仿宋" w:cs="仿宋"/>
                <w:i w:val="0"/>
                <w:iCs w:val="0"/>
                <w:color w:val="000000"/>
                <w:kern w:val="0"/>
                <w:sz w:val="22"/>
                <w:szCs w:val="22"/>
                <w:highlight w:val="none"/>
                <w:u w:val="none"/>
                <w:lang w:val="en-US" w:eastAsia="zh-CN"/>
              </w:rPr>
              <w:br w:type="textWrapping"/>
            </w:r>
            <w:r>
              <w:rPr>
                <w:rFonts w:hint="eastAsia" w:ascii="仿宋" w:hAnsi="仿宋" w:eastAsia="仿宋" w:cs="仿宋"/>
                <w:i w:val="0"/>
                <w:iCs w:val="0"/>
                <w:color w:val="000000"/>
                <w:kern w:val="0"/>
                <w:sz w:val="22"/>
                <w:szCs w:val="22"/>
                <w:highlight w:val="none"/>
                <w:u w:val="none"/>
                <w:lang w:val="en-US" w:eastAsia="zh-CN"/>
              </w:rPr>
              <w:t>（10分）</w:t>
            </w:r>
          </w:p>
        </w:tc>
        <w:tc>
          <w:tcPr>
            <w:tcW w:w="299"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18"/>
                <w:szCs w:val="18"/>
                <w:highlight w:val="none"/>
                <w:u w:val="none"/>
              </w:rPr>
            </w:pPr>
            <w:r>
              <w:rPr>
                <w:rFonts w:hint="eastAsia" w:ascii="仿宋" w:hAnsi="仿宋" w:eastAsia="仿宋" w:cs="仿宋"/>
                <w:i w:val="0"/>
                <w:iCs w:val="0"/>
                <w:color w:val="000000"/>
                <w:kern w:val="0"/>
                <w:sz w:val="18"/>
                <w:szCs w:val="18"/>
                <w:highlight w:val="none"/>
                <w:u w:val="none"/>
                <w:lang w:val="en-US" w:eastAsia="zh-CN"/>
              </w:rPr>
              <w:t>服务对象满意度指标</w:t>
            </w: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企业有效投诉</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18"/>
                <w:szCs w:val="18"/>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服务对象满意度</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≥95%</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2</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18"/>
                <w:szCs w:val="18"/>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被检企业满意度达到100%</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方正仿宋_GB2312" w:hAnsi="方正仿宋_GB2312" w:eastAsia="方正仿宋_GB2312" w:cs="方正仿宋_GB2312"/>
                <w:i w:val="0"/>
                <w:iCs w:val="0"/>
                <w:color w:val="000000"/>
                <w:sz w:val="22"/>
                <w:szCs w:val="22"/>
                <w:highlight w:val="none"/>
                <w:u w:val="none"/>
              </w:rPr>
            </w:pPr>
          </w:p>
        </w:tc>
        <w:tc>
          <w:tcPr>
            <w:tcW w:w="41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left"/>
              <w:rPr>
                <w:rFonts w:hint="eastAsia" w:ascii="仿宋" w:hAnsi="仿宋" w:eastAsia="仿宋" w:cs="仿宋"/>
                <w:i w:val="0"/>
                <w:iCs w:val="0"/>
                <w:color w:val="000000"/>
                <w:sz w:val="22"/>
                <w:szCs w:val="22"/>
                <w:highlight w:val="none"/>
                <w:u w:val="none"/>
              </w:rPr>
            </w:pPr>
          </w:p>
        </w:tc>
        <w:tc>
          <w:tcPr>
            <w:tcW w:w="299"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18"/>
                <w:szCs w:val="18"/>
                <w:highlight w:val="none"/>
                <w:u w:val="none"/>
              </w:rPr>
            </w:pPr>
          </w:p>
        </w:tc>
        <w:tc>
          <w:tcPr>
            <w:tcW w:w="129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社会公众对市场监管工作的满意度</w:t>
            </w:r>
          </w:p>
        </w:tc>
        <w:tc>
          <w:tcPr>
            <w:tcW w:w="82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≥90%</w:t>
            </w:r>
          </w:p>
        </w:tc>
        <w:tc>
          <w:tcPr>
            <w:tcW w:w="59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3</w:t>
            </w:r>
          </w:p>
        </w:tc>
        <w:tc>
          <w:tcPr>
            <w:tcW w:w="429"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80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总分</w:t>
            </w:r>
          </w:p>
        </w:tc>
        <w:tc>
          <w:tcPr>
            <w:tcW w:w="28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4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2"/>
                <w:szCs w:val="22"/>
                <w:highlight w:val="none"/>
                <w:u w:val="none"/>
              </w:rPr>
            </w:pPr>
            <w:r>
              <w:rPr>
                <w:rFonts w:hint="eastAsia" w:ascii="仿宋" w:hAnsi="仿宋" w:eastAsia="仿宋" w:cs="仿宋"/>
                <w:i w:val="0"/>
                <w:iCs w:val="0"/>
                <w:color w:val="000000"/>
                <w:kern w:val="0"/>
                <w:sz w:val="22"/>
                <w:szCs w:val="22"/>
                <w:highlight w:val="none"/>
                <w:u w:val="none"/>
                <w:lang w:val="en-US" w:eastAsia="zh-CN"/>
              </w:rPr>
              <w:t>100</w:t>
            </w:r>
          </w:p>
        </w:tc>
        <w:tc>
          <w:tcPr>
            <w:tcW w:w="42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left"/>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snapToGrid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rPr>
              <w:t>填表人：金茜 填报日期：2025年3月31日  联系电话：19967112223  单位负责人签字：</w:t>
            </w:r>
          </w:p>
        </w:tc>
      </w:tr>
    </w:tbl>
    <w:p>
      <w:pPr>
        <w:pStyle w:val="2"/>
        <w:ind w:left="0" w:leftChars="0" w:firstLine="0" w:firstLineChars="0"/>
        <w:rPr>
          <w:highlight w:val="none"/>
        </w:rPr>
        <w:sectPr>
          <w:pgSz w:w="11906" w:h="16838"/>
          <w:pgMar w:top="1417" w:right="1588" w:bottom="1417" w:left="1588" w:header="851" w:footer="992" w:gutter="0"/>
          <w:cols w:space="425" w:num="1"/>
          <w:docGrid w:type="linesAndChars" w:linePitch="312" w:charSpace="0"/>
        </w:sectPr>
      </w:pPr>
    </w:p>
    <w:p>
      <w:pPr>
        <w:pStyle w:val="2"/>
        <w:ind w:left="0" w:leftChars="0" w:firstLine="0" w:firstLineChars="0"/>
        <w:rPr>
          <w:rFonts w:hint="default" w:ascii="黑体" w:hAnsi="黑体" w:eastAsia="黑体" w:cs="黑体"/>
          <w:highlight w:val="none"/>
          <w:lang w:val="en-US" w:eastAsia="zh-CN"/>
        </w:rPr>
      </w:pPr>
      <w:r>
        <w:rPr>
          <w:rFonts w:hint="eastAsia" w:ascii="黑体" w:hAnsi="黑体" w:eastAsia="黑体" w:cs="黑体"/>
          <w:highlight w:val="none"/>
          <w:lang w:val="en-US" w:eastAsia="zh-CN"/>
        </w:rPr>
        <w:t>附件1-3</w:t>
      </w:r>
    </w:p>
    <w:tbl>
      <w:tblPr>
        <w:tblStyle w:val="1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741"/>
        <w:gridCol w:w="865"/>
        <w:gridCol w:w="693"/>
        <w:gridCol w:w="1609"/>
        <w:gridCol w:w="1878"/>
        <w:gridCol w:w="1063"/>
        <w:gridCol w:w="489"/>
        <w:gridCol w:w="836"/>
        <w:gridCol w:w="68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snapToGrid w:val="0"/>
              <w:jc w:val="center"/>
              <w:textAlignment w:val="center"/>
              <w:rPr>
                <w:rFonts w:ascii="仿宋" w:hAnsi="仿宋" w:eastAsia="仿宋" w:cs="仿宋"/>
                <w:i w:val="0"/>
                <w:iCs w:val="0"/>
                <w:color w:val="000000"/>
                <w:sz w:val="36"/>
                <w:szCs w:val="36"/>
                <w:highlight w:val="none"/>
                <w:u w:val="none"/>
              </w:rPr>
            </w:pPr>
            <w:r>
              <w:rPr>
                <w:rFonts w:hint="eastAsia" w:ascii="仿宋" w:hAnsi="仿宋" w:eastAsia="仿宋" w:cs="仿宋"/>
                <w:i w:val="0"/>
                <w:iCs w:val="0"/>
                <w:color w:val="000000"/>
                <w:kern w:val="0"/>
                <w:sz w:val="36"/>
                <w:szCs w:val="36"/>
                <w:highlight w:val="none"/>
                <w:u w:val="none"/>
                <w:lang w:val="en-US" w:eastAsia="zh-CN"/>
              </w:rPr>
              <w:t>2024年度项目支出绩效自评表（业务工作经费）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297"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项目支出名称</w:t>
            </w:r>
          </w:p>
        </w:tc>
        <w:tc>
          <w:tcPr>
            <w:tcW w:w="3702"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检验检测机构资质认定技术评审经费、计量器具新产品型式评价试验评审、产商品质量抽查与风险监测 （日常许可审查）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主管部门</w:t>
            </w:r>
          </w:p>
        </w:tc>
        <w:tc>
          <w:tcPr>
            <w:tcW w:w="284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湖南省市场监督管理局</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实施单位</w:t>
            </w:r>
          </w:p>
        </w:tc>
        <w:tc>
          <w:tcPr>
            <w:tcW w:w="1134"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湖南省产商品评审中心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项目资金</w:t>
            </w:r>
          </w:p>
        </w:tc>
        <w:tc>
          <w:tcPr>
            <w:tcW w:w="8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年初预算数</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全年预算数</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全年执行数</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分值</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执行率</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（万元）</w:t>
            </w:r>
          </w:p>
        </w:tc>
        <w:tc>
          <w:tcPr>
            <w:tcW w:w="8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年度资金总额</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0</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133</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102.71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77.23%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hint="eastAsia" w:ascii="仿宋" w:hAnsi="仿宋" w:eastAsia="仿宋" w:cs="仿宋"/>
                <w:i w:val="0"/>
                <w:iCs w:val="0"/>
                <w:color w:val="000000"/>
                <w:sz w:val="20"/>
                <w:szCs w:val="20"/>
                <w:highlight w:val="none"/>
                <w:u w:val="none"/>
              </w:rPr>
            </w:pPr>
          </w:p>
        </w:tc>
        <w:tc>
          <w:tcPr>
            <w:tcW w:w="8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其中：当年财政拨款</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0</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133</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102.71</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77.23%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hint="eastAsia" w:ascii="仿宋" w:hAnsi="仿宋" w:eastAsia="仿宋" w:cs="仿宋"/>
                <w:i w:val="0"/>
                <w:iCs w:val="0"/>
                <w:color w:val="000000"/>
                <w:sz w:val="20"/>
                <w:szCs w:val="20"/>
                <w:highlight w:val="none"/>
                <w:u w:val="none"/>
              </w:rPr>
            </w:pPr>
          </w:p>
        </w:tc>
        <w:tc>
          <w:tcPr>
            <w:tcW w:w="8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上年结转资金</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hint="eastAsia" w:ascii="仿宋" w:hAnsi="仿宋" w:eastAsia="仿宋" w:cs="仿宋"/>
                <w:i w:val="0"/>
                <w:iCs w:val="0"/>
                <w:color w:val="000000"/>
                <w:sz w:val="20"/>
                <w:szCs w:val="20"/>
                <w:highlight w:val="none"/>
                <w:u w:val="none"/>
              </w:rPr>
            </w:pPr>
          </w:p>
        </w:tc>
        <w:tc>
          <w:tcPr>
            <w:tcW w:w="878"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其他资金</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年度总体目标</w:t>
            </w:r>
          </w:p>
        </w:tc>
        <w:tc>
          <w:tcPr>
            <w:tcW w:w="284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预期目标</w:t>
            </w:r>
          </w:p>
        </w:tc>
        <w:tc>
          <w:tcPr>
            <w:tcW w:w="173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284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1.100%完成获证（受理）企业的例行监督检查、实地核查和后置审查。（1）确保每家企业例行监督检查、实地核查和后置审查情况记录及结论完整性。（2）保证例行检查、实地核查建议整改项的整改落实情况百分之百完成。（3）确保每家企业现场审查在规定时限内完成。（4）企业有效投诉小于1%。</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2.按时组织实施“双随机、一公开”监督检查；</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3.日常检验检测机构资质认定评审组织。4.按时完成计量器具新产品型式评价委托和材料的审核、上报；</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5.按时完成标准器具考核的组织、授权机构考核的组织及材料审核、上报。</w:t>
            </w:r>
          </w:p>
        </w:tc>
        <w:tc>
          <w:tcPr>
            <w:tcW w:w="1734"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绩</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效</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标</w:t>
            </w: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一级指标</w:t>
            </w: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二级指标</w:t>
            </w:r>
          </w:p>
        </w:tc>
        <w:tc>
          <w:tcPr>
            <w:tcW w:w="90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三级指标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年度</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实际</w:t>
            </w:r>
          </w:p>
        </w:tc>
        <w:tc>
          <w:tcPr>
            <w:tcW w:w="27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分值</w:t>
            </w:r>
          </w:p>
        </w:tc>
        <w:tc>
          <w:tcPr>
            <w:tcW w:w="47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自评得分</w:t>
            </w:r>
          </w:p>
        </w:tc>
        <w:tc>
          <w:tcPr>
            <w:tcW w:w="38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指标值</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完成值</w:t>
            </w:r>
          </w:p>
        </w:tc>
        <w:tc>
          <w:tcPr>
            <w:tcW w:w="27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7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8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产出指标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（50分）</w:t>
            </w: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数量指标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完成工业产品、食品相关产品获证（受理）企业审查/检查率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计量器具新产品型式评价委托家次；</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2024年到期复查的授权机构，预计实施现场考核家；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计量标准考核机构家/次。</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≥10家次</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≥45家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≥35家</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112家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115家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35家</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检验检测机构资质认定技术评审机构家次；</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检验检测机构检测方法变更企业家次；</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技术评审人员继续教育培训次数。</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≥450家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≥300家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507人次</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453家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337家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575人</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质量指标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例行检查、实地核查建议整改项整改落实情况率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计量器具新产品型式评价报告和审查结论工作完成率；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标准器具考核、授权机构考核情况记录及结论工作完成率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资质认定评审情况记录及结论工作完成率；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检验检测机构检测方法变更完成率；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技术评审人员继续教育培训覆盖率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时效指标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申证企业审查、检查工作完成时间</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按计划下达时间如期完成。疫情、自然灾害等客观原因除外</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无一家超时审查企业</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3</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3</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法定授权机构考核；</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计量标准考核工作完成时间；</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计量器具新产品型式评价工作完成时间</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法定时效内</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法定时效内</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检验检测机构资质认定技术评审和监督检查工作完成时间；</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技术评审人员继续教育培训完成时间</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2024年12月31日前；</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2024年12月31日前</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2024年12月31日前；</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2024年12月31日前</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成本指标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审查/检查申证企业平均每家成本</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≤4000元</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3959元/家</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法定授权机构考核平均每家企业成本；</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计量标准考核工作完成时间平均每家成本；</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计量器具新产品型式评价平均每家企业成本</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≤6000元</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4200元</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3200元</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2500元</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检验检测机构资质认定技术评审平均每家成本；</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检验检测机构检测方法变更平均每家企业成本；</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技术评审人员继续教育培训</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≤10983.51元；</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≤900元；</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≤880元/人</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4415元</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200元</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280元/人</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效益指标（30分）</w:t>
            </w: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经济效</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益指标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例行检查、后置审查企业检查不合格予以撤销生产许可证</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社会效益指标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例行检查、后置审查不合格企业上报率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社会效益指标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督促获证组织落实质量安全主体责任率；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推动企业质量安全控制水平提升落实率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社会效益指标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督促检验检测机构落实质量安全主体责任比率；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通过检验检测机构资质认定评审管理确保获证机构达到法定条件比率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可持续影响指标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通过监督检查及日常资质认定评审组织，持续保障许可质量比率；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持续推进质量安全管理水平机构比率</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6</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满意度</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指标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（10分）</w:t>
            </w:r>
          </w:p>
        </w:tc>
        <w:tc>
          <w:tcPr>
            <w:tcW w:w="39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服务对象满意度指标</w:t>
            </w: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企业有效投诉</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41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488"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9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90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服务对象满意度</w:t>
            </w:r>
          </w:p>
        </w:tc>
        <w:tc>
          <w:tcPr>
            <w:tcW w:w="10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≥95%</w:t>
            </w:r>
          </w:p>
        </w:tc>
        <w:tc>
          <w:tcPr>
            <w:tcW w:w="6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5</w:t>
            </w:r>
          </w:p>
        </w:tc>
        <w:tc>
          <w:tcPr>
            <w:tcW w:w="38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865"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总分</w:t>
            </w:r>
          </w:p>
        </w:tc>
        <w:tc>
          <w:tcPr>
            <w:tcW w:w="27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47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98</w:t>
            </w:r>
          </w:p>
        </w:tc>
        <w:tc>
          <w:tcPr>
            <w:tcW w:w="38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snapToGrid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rPr>
              <w:t>填表人：金茜 填报日期：2025年3月31日  联系电话：19967112223  单位负责人签字：</w:t>
            </w:r>
          </w:p>
        </w:tc>
      </w:tr>
    </w:tbl>
    <w:p>
      <w:pPr>
        <w:pStyle w:val="2"/>
        <w:ind w:left="0" w:leftChars="0" w:firstLine="0" w:firstLineChars="0"/>
        <w:rPr>
          <w:rFonts w:hint="default" w:ascii="黑体" w:hAnsi="黑体" w:eastAsia="黑体" w:cs="黑体"/>
          <w:highlight w:val="none"/>
          <w:lang w:val="en-US" w:eastAsia="zh-CN"/>
        </w:rPr>
      </w:pPr>
      <w:r>
        <w:rPr>
          <w:rFonts w:hint="eastAsia" w:ascii="黑体" w:hAnsi="黑体" w:eastAsia="黑体" w:cs="黑体"/>
          <w:highlight w:val="none"/>
          <w:lang w:val="en-US" w:eastAsia="zh-CN"/>
        </w:rPr>
        <w:t>附件1-4</w:t>
      </w:r>
    </w:p>
    <w:tbl>
      <w:tblPr>
        <w:tblStyle w:val="13"/>
        <w:tblW w:w="5000"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32" w:type="dxa"/>
          <w:left w:w="64" w:type="dxa"/>
          <w:bottom w:w="32" w:type="dxa"/>
          <w:right w:w="64" w:type="dxa"/>
        </w:tblCellMar>
      </w:tblPr>
      <w:tblGrid>
        <w:gridCol w:w="655"/>
        <w:gridCol w:w="806"/>
        <w:gridCol w:w="598"/>
        <w:gridCol w:w="2415"/>
        <w:gridCol w:w="1544"/>
        <w:gridCol w:w="971"/>
        <w:gridCol w:w="556"/>
        <w:gridCol w:w="666"/>
        <w:gridCol w:w="6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snapToGrid w:val="0"/>
              <w:jc w:val="center"/>
              <w:textAlignment w:val="center"/>
              <w:rPr>
                <w:rFonts w:hint="eastAsia" w:ascii="宋体" w:hAnsi="宋体" w:eastAsia="宋体" w:cs="宋体"/>
                <w:i w:val="0"/>
                <w:iCs w:val="0"/>
                <w:color w:val="000000"/>
                <w:sz w:val="40"/>
                <w:szCs w:val="40"/>
                <w:highlight w:val="none"/>
                <w:u w:val="none"/>
              </w:rPr>
            </w:pPr>
            <w:r>
              <w:rPr>
                <w:rFonts w:hint="eastAsia" w:ascii="宋体" w:hAnsi="宋体" w:eastAsia="宋体" w:cs="宋体"/>
                <w:i w:val="0"/>
                <w:iCs w:val="0"/>
                <w:color w:val="000000"/>
                <w:kern w:val="0"/>
                <w:sz w:val="40"/>
                <w:szCs w:val="40"/>
                <w:highlight w:val="none"/>
                <w:u w:val="none"/>
                <w:lang w:val="en-US" w:eastAsia="zh-CN"/>
              </w:rPr>
              <w:t>2024年度项目支出绩效自评表（其他事业发展类）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32" w:type="dxa"/>
            <w:left w:w="64" w:type="dxa"/>
            <w:bottom w:w="32" w:type="dxa"/>
            <w:right w:w="64" w:type="dxa"/>
          </w:tblCellMar>
        </w:tblPrEx>
        <w:trPr>
          <w:trHeight w:val="0" w:hRule="atLeast"/>
          <w:jc w:val="center"/>
        </w:trPr>
        <w:tc>
          <w:tcPr>
            <w:tcW w:w="1162"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项目支出名称</w:t>
            </w:r>
          </w:p>
        </w:tc>
        <w:tc>
          <w:tcPr>
            <w:tcW w:w="3837"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食品许可审查及检查、认证经费、计量经费、认可监督经费、日常综合管理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主管部门</w:t>
            </w:r>
          </w:p>
        </w:tc>
        <w:tc>
          <w:tcPr>
            <w:tcW w:w="30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湖南省市场监督管理局</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实施单位</w:t>
            </w:r>
          </w:p>
        </w:tc>
        <w:tc>
          <w:tcPr>
            <w:tcW w:w="1050" w:type="pct"/>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湖南省产商品评审中心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项目资金</w:t>
            </w:r>
          </w:p>
        </w:tc>
        <w:tc>
          <w:tcPr>
            <w:tcW w:w="7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年初预算数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全年预算数</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全年执行数</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分值</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执行率</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（万元）</w:t>
            </w:r>
          </w:p>
        </w:tc>
        <w:tc>
          <w:tcPr>
            <w:tcW w:w="7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年度资金总额</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399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283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282.85</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99.95%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rPr>
                <w:rFonts w:hint="eastAsia" w:ascii="仿宋" w:hAnsi="仿宋" w:eastAsia="仿宋" w:cs="仿宋"/>
                <w:i w:val="0"/>
                <w:iCs w:val="0"/>
                <w:color w:val="000000"/>
                <w:sz w:val="22"/>
                <w:szCs w:val="22"/>
                <w:highlight w:val="none"/>
                <w:u w:val="none"/>
              </w:rPr>
            </w:pPr>
          </w:p>
        </w:tc>
        <w:tc>
          <w:tcPr>
            <w:tcW w:w="7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其中：当年财政拨款</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399</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283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282.85</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99.95%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rPr>
                <w:rFonts w:hint="eastAsia" w:ascii="仿宋" w:hAnsi="仿宋" w:eastAsia="仿宋" w:cs="仿宋"/>
                <w:i w:val="0"/>
                <w:iCs w:val="0"/>
                <w:color w:val="000000"/>
                <w:sz w:val="22"/>
                <w:szCs w:val="22"/>
                <w:highlight w:val="none"/>
                <w:u w:val="none"/>
              </w:rPr>
            </w:pPr>
          </w:p>
        </w:tc>
        <w:tc>
          <w:tcPr>
            <w:tcW w:w="7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上年结转资金</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rPr>
                <w:rFonts w:hint="eastAsia" w:ascii="仿宋" w:hAnsi="仿宋" w:eastAsia="仿宋" w:cs="仿宋"/>
                <w:i w:val="0"/>
                <w:iCs w:val="0"/>
                <w:color w:val="000000"/>
                <w:sz w:val="22"/>
                <w:szCs w:val="22"/>
                <w:highlight w:val="none"/>
                <w:u w:val="none"/>
              </w:rPr>
            </w:pPr>
          </w:p>
        </w:tc>
        <w:tc>
          <w:tcPr>
            <w:tcW w:w="791" w:type="pct"/>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其他资金</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年度总体目标</w:t>
            </w:r>
          </w:p>
        </w:tc>
        <w:tc>
          <w:tcPr>
            <w:tcW w:w="30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预期目标</w:t>
            </w:r>
          </w:p>
        </w:tc>
        <w:tc>
          <w:tcPr>
            <w:tcW w:w="159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实际完成情况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0"/>
                <w:szCs w:val="20"/>
                <w:highlight w:val="none"/>
                <w:u w:val="none"/>
              </w:rPr>
            </w:pPr>
          </w:p>
        </w:tc>
        <w:tc>
          <w:tcPr>
            <w:tcW w:w="3031"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目标1：开展食品安全形式分析，豆制品铝残留分析和全过程风险防控研究。</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目标2：加大监督检查力度，综合运用监督检查手段，加大对风险高、市场占有率高、影响区域广的食品生产企业的进行监督检查。</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目标3：根据省局食品生产处、特殊食品处的工作安排，完成省级食品、特殊食品及食盐生产许可现场审查、飞行检查及其他检查任务，开展食品安全调研及标准制定；开展食品、特殊食品评审人员培训学习。</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目标4：组织专家开展食品经营安全监管及相关检查督查、评估、调研等工作，组织实施食品经营审查员能力提升培训。</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目标5：按时完成计量器具新产品型式评价委托和材料的审核、上报；</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目标6：按时完成标准器具考核的组织、授权机构考核的组织及材料审核、上报。</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目标7：按时组织实施“双随机、一公开”监督检查；</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目标8：日常检验检测机构资质认定评审组织。</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 xml:space="preserve">目标9：通过监督检查，治理认证乱象，规范认证市场秩序。        </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目标10：对于认证活动（事中）“双随机、一公开”监督检查中发现的认证机构后处理率达到100%。</w:t>
            </w:r>
            <w:r>
              <w:rPr>
                <w:rFonts w:hint="eastAsia" w:ascii="仿宋" w:hAnsi="仿宋" w:eastAsia="仿宋" w:cs="仿宋"/>
                <w:i w:val="0"/>
                <w:iCs w:val="0"/>
                <w:color w:val="000000"/>
                <w:kern w:val="0"/>
                <w:sz w:val="20"/>
                <w:szCs w:val="20"/>
                <w:highlight w:val="none"/>
                <w:u w:val="none"/>
                <w:lang w:val="en-US" w:eastAsia="zh-CN"/>
              </w:rPr>
              <w:br w:type="textWrapping"/>
            </w:r>
            <w:r>
              <w:rPr>
                <w:rFonts w:hint="eastAsia" w:ascii="仿宋" w:hAnsi="仿宋" w:eastAsia="仿宋" w:cs="仿宋"/>
                <w:i w:val="0"/>
                <w:iCs w:val="0"/>
                <w:color w:val="000000"/>
                <w:kern w:val="0"/>
                <w:sz w:val="20"/>
                <w:szCs w:val="20"/>
                <w:highlight w:val="none"/>
                <w:u w:val="none"/>
                <w:lang w:val="en-US" w:eastAsia="zh-CN"/>
              </w:rPr>
              <w:t>目标11：保障中心日常工作运转。</w:t>
            </w:r>
          </w:p>
        </w:tc>
        <w:tc>
          <w:tcPr>
            <w:tcW w:w="1597" w:type="pct"/>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绩效指标</w:t>
            </w:r>
          </w:p>
        </w:tc>
        <w:tc>
          <w:tcPr>
            <w:tcW w:w="4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一级指标</w:t>
            </w:r>
          </w:p>
        </w:tc>
        <w:tc>
          <w:tcPr>
            <w:tcW w:w="3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二级指标</w:t>
            </w:r>
          </w:p>
        </w:tc>
        <w:tc>
          <w:tcPr>
            <w:tcW w:w="136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三级指标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年度</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实际</w:t>
            </w:r>
          </w:p>
        </w:tc>
        <w:tc>
          <w:tcPr>
            <w:tcW w:w="313"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分值</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自评</w:t>
            </w:r>
          </w:p>
        </w:tc>
        <w:tc>
          <w:tcPr>
            <w:tcW w:w="362"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偏差原因分析及改进措施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指标值</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完成值</w:t>
            </w:r>
          </w:p>
        </w:tc>
        <w:tc>
          <w:tcPr>
            <w:tcW w:w="313"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得分</w:t>
            </w:r>
          </w:p>
        </w:tc>
        <w:tc>
          <w:tcPr>
            <w:tcW w:w="362"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成本指标（50分）</w:t>
            </w:r>
          </w:p>
        </w:tc>
        <w:tc>
          <w:tcPr>
            <w:tcW w:w="3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经济成本指标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食品许可工作评价每家开展成本</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≤6000元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≤6000元</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监督检查/专项检查工作每家开展成本</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≤7500元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≤7500元</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特殊食品及食盐生产许可现场核查检、特殊食品及食盐生产经营风险专项检查每家成本</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≤6000元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≤6000元</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参与2024年春季学校食品安全省级联合督查、全省中小学学生食堂问题专项整治联合督查暗访、春季校园食品安全排查整治、重大活动食品安全保障检查每家成本</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≤2000元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≤2000元</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经济成本指标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法定授权机构考核平均每家企业成本；</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计量标准考核工作完成时间平均每家成本；</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计量器具新产品型式评价平均每家企业成本</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≤6000元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4200元</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3200元</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2500元</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经济成本指标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检验检测机构资质认定技术评审平均每家成本；</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检验检测机构检测方法变更平均每家企业成本；</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技术评审人员继续教育培训</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≤10983.51元；</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≤900元；</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≤880元/人</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4415元</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200元</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280元/人</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经济成本指标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认证活动（事中）检查工作评价每家企业成本</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≤5000元</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≤5000元</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社会成本指标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督促获证组织落实质量安全主体责任率；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推动企业质量安全控制水平提升落实率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生态环境成本指标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通过考核和型式评价的企业，持续保障许可质量比率；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持续推进质量安全管理水平企业比率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数量指标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食品生产许可现场核查企业家次数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≥50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75</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监督检查企业家次数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特殊食品及食盐生产许可现场核查企业家次数。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≥26家次</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29家次</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2024年春季学校食品安全省级联合督查食品经营主体家次数。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≥120家次</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140家次</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数量指标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计量器具新产品型式评价委托家次；</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2024年到期复查的授权机构，预计实施现场考核家；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计量标准考核机构家/次。</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≥10家次</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≥45家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≥35家</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112家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115家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35家</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数量指标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检验检测机构资质认定技术评审机构家次；</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检验检测机构检测方法变更企业家次；</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技术评审人员继续教育培训次数。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≥450家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≥300家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507人次</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spacing w:after="240" w:afterAutospacing="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453家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337家</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575人</w:t>
            </w:r>
            <w:r>
              <w:rPr>
                <w:rFonts w:hint="eastAsia" w:ascii="仿宋" w:hAnsi="仿宋" w:eastAsia="仿宋" w:cs="仿宋"/>
                <w:i w:val="0"/>
                <w:iCs w:val="0"/>
                <w:color w:val="000000"/>
                <w:kern w:val="0"/>
                <w:sz w:val="24"/>
                <w:szCs w:val="24"/>
                <w:highlight w:val="none"/>
                <w:u w:val="none"/>
                <w:lang w:val="en-US" w:eastAsia="zh-CN"/>
              </w:rPr>
              <w:br w:type="textWrapping"/>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数量指标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认证活动（事中）监督检查家次数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35家</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39家</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数量指标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招聘人数</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食品生产企业监督检查/专项检查工作完成率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特殊食品及食盐生产许可现场核查工作完成率。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编写校园食品安全督查、检查总结报告</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督查、检查结束后完成</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已完成</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计量器具新产品型式评价报告和审查结论工作完成率；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标准器具考核、授权机构考核情况记录及结论工作完成率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资质认定评审情况记录及结论工作完成率；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检验检测机构检测方法变更完成率；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技术评审人员继续教育培训覆盖率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认证活动（事中）监督检查工作完成率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认证活动＂双随机、一公开＂监督检查中发现问题严重的认证机构后处置率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认证从业机构＂双随机、一公开＂检查情况通告</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质量指标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人员招聘完成率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时效指标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食品生产许可现场核查企业、监督检查工作完成时间</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2024年12月31日前</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2024年12月31日前</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特殊食品及食盐生产许可现场核查在规定时效内完成。</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在规定时效内完成。</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在规定时效内完成。</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在规定时间内完成2024年春季学校食品安全省级联合督查、全省中小学学生食堂问题专项整治联合督查暗访、春季校园食品安全排查整治等工作</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在规定时间内完成。</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已完成</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时效指标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法定授权机构考核；</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计量标准考核工作完成时间；</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计量器具新产品型式评价工作完成时间</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法定时效内</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法定时效内</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时效指标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检验检测机构资质认定技术评审和监督检查工作完成时间；</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技术评审人员继续教育培训完成时间</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2024年12月31日前；</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2024年12月31日前</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2024年12月31日前；</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2024年12月31日前</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时效指标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全年认证活动（事中）检查工作任务完成时限</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2024年12月31日之前</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2024年12月31日之前</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1.5</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效益指标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（30分）</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社会效益指标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落实食品安全“四个最严”，提升自身监管能力，强化企业落实主体责任，保障食品安全。</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全年特殊食品生产经营单位未发生食品安全事故</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未发生食品安全事故</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社会效益指标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督促获证组织落实质量安全主体责任率；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推动企业质量安全控制水平提升落实率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社会效益指标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督促检验检测机构落实质量安全主体责任比率；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通过检验检测机构资质认定评审管理确保获证机构达到法定条件比率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社会效益指标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认证活动监督检查发现严重的认证机构后处置率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可持续影响指标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通过监督检查及日常资质认定评审组织，持续保障许可质量比率；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持续推进质量安全管理水平机构比率</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6</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满意度指标</w:t>
            </w:r>
            <w:r>
              <w:rPr>
                <w:rFonts w:hint="eastAsia" w:ascii="仿宋" w:hAnsi="仿宋" w:eastAsia="仿宋" w:cs="仿宋"/>
                <w:i w:val="0"/>
                <w:iCs w:val="0"/>
                <w:color w:val="000000"/>
                <w:kern w:val="0"/>
                <w:sz w:val="24"/>
                <w:szCs w:val="24"/>
                <w:highlight w:val="none"/>
                <w:u w:val="none"/>
                <w:lang w:val="en-US" w:eastAsia="zh-CN"/>
              </w:rPr>
              <w:br w:type="textWrapping"/>
            </w:r>
            <w:r>
              <w:rPr>
                <w:rFonts w:hint="eastAsia" w:ascii="仿宋" w:hAnsi="仿宋" w:eastAsia="仿宋" w:cs="仿宋"/>
                <w:i w:val="0"/>
                <w:iCs w:val="0"/>
                <w:color w:val="000000"/>
                <w:kern w:val="0"/>
                <w:sz w:val="24"/>
                <w:szCs w:val="24"/>
                <w:highlight w:val="none"/>
                <w:u w:val="none"/>
                <w:lang w:val="en-US" w:eastAsia="zh-CN"/>
              </w:rPr>
              <w:t>（10分）</w:t>
            </w: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服务对象满意度指标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服务对象满意度</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≥95%</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服务对象满意度指标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被检企业满意度达到100%</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3</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70"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455" w:type="pct"/>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c>
          <w:tcPr>
            <w:tcW w:w="33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服务对象满意度指标</w:t>
            </w:r>
          </w:p>
        </w:tc>
        <w:tc>
          <w:tcPr>
            <w:tcW w:w="136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left"/>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社会公众对市场监管工作的满意度</w:t>
            </w:r>
          </w:p>
        </w:tc>
        <w:tc>
          <w:tcPr>
            <w:tcW w:w="8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≥90%</w:t>
            </w:r>
          </w:p>
        </w:tc>
        <w:tc>
          <w:tcPr>
            <w:tcW w:w="546"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100%</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4"/>
                <w:szCs w:val="24"/>
                <w:highlight w:val="none"/>
                <w:u w:val="none"/>
              </w:rPr>
            </w:pPr>
            <w:r>
              <w:rPr>
                <w:rFonts w:hint="eastAsia" w:ascii="仿宋" w:hAnsi="仿宋" w:eastAsia="仿宋" w:cs="仿宋"/>
                <w:i w:val="0"/>
                <w:iCs w:val="0"/>
                <w:color w:val="000000"/>
                <w:kern w:val="0"/>
                <w:sz w:val="24"/>
                <w:szCs w:val="24"/>
                <w:highlight w:val="none"/>
                <w:u w:val="none"/>
                <w:lang w:val="en-US" w:eastAsia="zh-CN"/>
              </w:rPr>
              <w:t>4</w:t>
            </w:r>
          </w:p>
        </w:tc>
        <w:tc>
          <w:tcPr>
            <w:tcW w:w="362" w:type="pct"/>
            <w:tcBorders>
              <w:top w:val="single" w:color="000000" w:sz="4" w:space="0"/>
              <w:left w:val="single" w:color="000000" w:sz="4" w:space="0"/>
              <w:bottom w:val="single" w:color="000000" w:sz="4" w:space="0"/>
              <w:right w:val="single" w:color="000000" w:sz="4" w:space="0"/>
            </w:tcBorders>
            <w:shd w:val="clear" w:color="auto" w:fill="auto"/>
            <w:vAlign w:val="center"/>
          </w:tcPr>
          <w:p>
            <w:pPr>
              <w:snapToGrid w:val="0"/>
              <w:jc w:val="center"/>
              <w:rPr>
                <w:rFonts w:hint="eastAsia" w:ascii="仿宋" w:hAnsi="仿宋" w:eastAsia="仿宋" w:cs="仿宋"/>
                <w:i w:val="0"/>
                <w:iCs w:val="0"/>
                <w:color w:val="000000"/>
                <w:sz w:val="24"/>
                <w:szCs w:val="24"/>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3949"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总分</w:t>
            </w:r>
          </w:p>
        </w:tc>
        <w:tc>
          <w:tcPr>
            <w:tcW w:w="31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373"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snapToGrid w:val="0"/>
              <w:jc w:val="center"/>
              <w:textAlignment w:val="center"/>
              <w:rPr>
                <w:rFonts w:hint="eastAsia" w:ascii="仿宋" w:hAnsi="仿宋" w:eastAsia="仿宋" w:cs="仿宋"/>
                <w:i w:val="0"/>
                <w:iCs w:val="0"/>
                <w:color w:val="000000"/>
                <w:sz w:val="20"/>
                <w:szCs w:val="20"/>
                <w:highlight w:val="none"/>
                <w:u w:val="none"/>
              </w:rPr>
            </w:pPr>
            <w:r>
              <w:rPr>
                <w:rFonts w:hint="eastAsia" w:ascii="仿宋" w:hAnsi="仿宋" w:eastAsia="仿宋" w:cs="仿宋"/>
                <w:i w:val="0"/>
                <w:iCs w:val="0"/>
                <w:color w:val="000000"/>
                <w:kern w:val="0"/>
                <w:sz w:val="20"/>
                <w:szCs w:val="20"/>
                <w:highlight w:val="none"/>
                <w:u w:val="none"/>
                <w:lang w:val="en-US" w:eastAsia="zh-CN"/>
              </w:rPr>
              <w:t>100</w:t>
            </w:r>
          </w:p>
        </w:tc>
        <w:tc>
          <w:tcPr>
            <w:tcW w:w="362" w:type="pct"/>
            <w:tcBorders>
              <w:top w:val="single" w:color="000000" w:sz="4" w:space="0"/>
              <w:left w:val="single" w:color="000000" w:sz="4" w:space="0"/>
              <w:bottom w:val="single" w:color="000000" w:sz="4" w:space="0"/>
              <w:right w:val="single" w:color="000000" w:sz="4" w:space="0"/>
            </w:tcBorders>
            <w:shd w:val="clear" w:color="auto" w:fill="auto"/>
            <w:noWrap/>
            <w:vAlign w:val="center"/>
          </w:tcPr>
          <w:p>
            <w:pPr>
              <w:snapToGrid w:val="0"/>
              <w:rPr>
                <w:rFonts w:hint="eastAsia" w:ascii="仿宋" w:hAnsi="仿宋" w:eastAsia="仿宋" w:cs="仿宋"/>
                <w:i w:val="0"/>
                <w:iCs w:val="0"/>
                <w:color w:val="000000"/>
                <w:sz w:val="22"/>
                <w:szCs w:val="22"/>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32" w:type="dxa"/>
            <w:left w:w="64" w:type="dxa"/>
            <w:bottom w:w="32" w:type="dxa"/>
            <w:right w:w="64" w:type="dxa"/>
          </w:tblCellMar>
        </w:tblPrEx>
        <w:trPr>
          <w:trHeight w:val="0" w:hRule="atLeast"/>
          <w:jc w:val="center"/>
        </w:trPr>
        <w:tc>
          <w:tcPr>
            <w:tcW w:w="5000" w:type="pct"/>
            <w:gridSpan w:val="9"/>
            <w:tcBorders>
              <w:top w:val="nil"/>
              <w:left w:val="nil"/>
              <w:bottom w:val="nil"/>
              <w:right w:val="nil"/>
            </w:tcBorders>
            <w:shd w:val="clear" w:color="auto" w:fill="auto"/>
            <w:noWrap/>
            <w:vAlign w:val="center"/>
          </w:tcPr>
          <w:p>
            <w:pPr>
              <w:keepNext w:val="0"/>
              <w:keepLines w:val="0"/>
              <w:widowControl/>
              <w:suppressLineNumbers w:val="0"/>
              <w:snapToGrid w:val="0"/>
              <w:jc w:val="left"/>
              <w:textAlignment w:val="center"/>
              <w:rPr>
                <w:rFonts w:hint="eastAsia" w:ascii="宋体" w:hAnsi="宋体" w:eastAsia="宋体" w:cs="宋体"/>
                <w:i w:val="0"/>
                <w:iCs w:val="0"/>
                <w:color w:val="000000"/>
                <w:sz w:val="22"/>
                <w:szCs w:val="22"/>
                <w:highlight w:val="none"/>
                <w:u w:val="none"/>
              </w:rPr>
            </w:pPr>
            <w:r>
              <w:rPr>
                <w:rFonts w:hint="eastAsia" w:ascii="宋体" w:hAnsi="宋体" w:eastAsia="宋体" w:cs="宋体"/>
                <w:i w:val="0"/>
                <w:iCs w:val="0"/>
                <w:color w:val="000000"/>
                <w:kern w:val="0"/>
                <w:sz w:val="22"/>
                <w:szCs w:val="22"/>
                <w:highlight w:val="none"/>
                <w:u w:val="none"/>
                <w:lang w:val="en-US" w:eastAsia="zh-CN"/>
              </w:rPr>
              <w:t>填表人：金茜  填报日期：2025年3月31日  联系电话：19967112223  单位负责人签字：</w:t>
            </w:r>
          </w:p>
        </w:tc>
      </w:tr>
    </w:tbl>
    <w:p>
      <w:pPr>
        <w:pStyle w:val="2"/>
        <w:ind w:left="0" w:leftChars="0" w:firstLine="0" w:firstLineChars="0"/>
        <w:rPr>
          <w:rFonts w:hint="default" w:ascii="黑体" w:hAnsi="黑体" w:eastAsia="黑体" w:cs="黑体"/>
          <w:highlight w:val="none"/>
          <w:lang w:val="en-US" w:eastAsia="zh-CN"/>
        </w:rPr>
      </w:pPr>
    </w:p>
    <w:sectPr>
      <w:pgSz w:w="11906" w:h="16838"/>
      <w:pgMar w:top="1417" w:right="1588" w:bottom="1417" w:left="158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altName w:val="方正书宋_GBK"/>
    <w:panose1 w:val="00000000000000000000"/>
    <w:charset w:val="86"/>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楷体">
    <w:altName w:val="方正楷体_GBK"/>
    <w:panose1 w:val="02010609060000010101"/>
    <w:charset w:val="86"/>
    <w:family w:val="auto"/>
    <w:pitch w:val="default"/>
    <w:sig w:usb0="00000000" w:usb1="00000000" w:usb2="00000016" w:usb3="00000000" w:csb0="00040001" w:csb1="00000000"/>
  </w:font>
  <w:font w:name="仿宋_GB2312">
    <w:altName w:val="方正仿宋_GBK"/>
    <w:panose1 w:val="02010609030000010101"/>
    <w:charset w:val="86"/>
    <w:family w:val="auto"/>
    <w:pitch w:val="default"/>
    <w:sig w:usb0="00000000" w:usb1="00000000" w:usb2="00000010" w:usb3="00000000" w:csb0="00040000" w:csb1="00000000"/>
  </w:font>
  <w:font w:name="仿宋">
    <w:altName w:val="方正仿宋_GBK"/>
    <w:panose1 w:val="02010609060000010101"/>
    <w:charset w:val="86"/>
    <w:family w:val="auto"/>
    <w:pitch w:val="default"/>
    <w:sig w:usb0="00000000" w:usb1="00000000" w:usb2="00000016" w:usb3="00000000" w:csb0="00040001" w:csb1="00000000"/>
  </w:font>
  <w:font w:name="方正仿宋_GB2312">
    <w:altName w:val="方正仿宋_GBK"/>
    <w:panose1 w:val="02000000000000000000"/>
    <w:charset w:val="86"/>
    <w:family w:val="auto"/>
    <w:pitch w:val="default"/>
    <w:sig w:usb0="00000000" w:usb1="00000000" w:usb2="00000012"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微软雅黑">
    <w:altName w:val="方正黑体_GBK"/>
    <w:panose1 w:val="020B0503020000020204"/>
    <w:charset w:val="86"/>
    <w:family w:val="auto"/>
    <w:pitch w:val="default"/>
    <w:sig w:usb0="00000000" w:usb1="00000000" w:usb2="00000016" w:usb3="00000000" w:csb0="0004001F" w:csb1="00000000"/>
  </w:font>
  <w:font w:name="华文中宋">
    <w:altName w:val="汉仪中宋简"/>
    <w:panose1 w:val="02010600040000010101"/>
    <w:charset w:val="86"/>
    <w:family w:val="auto"/>
    <w:pitch w:val="default"/>
    <w:sig w:usb0="00000000" w:usb1="00000000" w:usb2="00000010" w:usb3="00000000" w:csb0="0004009F" w:csb1="00000000"/>
  </w:font>
  <w:font w:name="楷体_GB2312">
    <w:altName w:val="方正楷体_GBK"/>
    <w:panose1 w:val="02010609030000010101"/>
    <w:charset w:val="86"/>
    <w:family w:val="auto"/>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仿宋_GB18030">
    <w:altName w:val="方正仿宋_GBK"/>
    <w:panose1 w:val="02000000000000000000"/>
    <w:charset w:val="86"/>
    <w:family w:val="auto"/>
    <w:pitch w:val="default"/>
    <w:sig w:usb0="00000000" w:usb1="0000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3000509000000000000"/>
    <w:charset w:val="86"/>
    <w:family w:val="auto"/>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mc:AlternateContent>
        <mc:Choice Requires="wps">
          <w:drawing>
            <wp:anchor distT="0" distB="0" distL="0" distR="0" simplePos="0" relativeHeight="102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9"/>
                          </w:pPr>
                          <w:r>
                            <w:fldChar w:fldCharType="begin"/>
                          </w:r>
                          <w:r>
                            <w:instrText xml:space="preserve"> PAGE  \* MERGEFORMAT </w:instrText>
                          </w:r>
                          <w:r>
                            <w:fldChar w:fldCharType="separate"/>
                          </w:r>
                          <w:r>
                            <w:t>20</w:t>
                          </w:r>
                          <w:r>
                            <w:fldChar w:fldCharType="end"/>
                          </w:r>
                        </w:p>
                      </w:txbxContent>
                    </wps:txbx>
                    <wps:bodyPr vert="horz" wrap="none" lIns="0" tIns="0" rIns="0" bIns="0" anchor="t" upright="false">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102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l1uVLQAAAABQEAAA8AAAAAAAAAAQAgAAAAOAAAAGRycy9k&#10;b3ducmV2LnhtbFBLAQIUABQAAAAIAIdO4kA0XluguwEAAFQDAAAOAAAAAAAAAAEAIAAAADUBAABk&#10;cnMvZTJvRG9jLnhtbFBLBQYAAAAABgAGAFkBAABiBQAAAAA=&#10;">
              <v:fill on="f" focussize="0,0"/>
              <v:stroke on="f"/>
              <v:imagedata o:title=""/>
              <o:lock v:ext="edit" aspectratio="f"/>
              <v:textbox inset="0mm,0mm,0mm,0mm" style="mso-fit-shape-to-text:t;">
                <w:txbxContent>
                  <w:p>
                    <w:pPr>
                      <w:pStyle w:val="9"/>
                    </w:pPr>
                    <w:r>
                      <w:fldChar w:fldCharType="begin"/>
                    </w:r>
                    <w:r>
                      <w:instrText xml:space="preserve"> PAGE  \* MERGEFORMAT </w:instrText>
                    </w:r>
                    <w:r>
                      <w:fldChar w:fldCharType="separate"/>
                    </w:r>
                    <w:r>
                      <w:t>20</w:t>
                    </w:r>
                    <w:r>
                      <w:fldChar w:fldCharType="end"/>
                    </w:r>
                  </w:p>
                </w:txbxContent>
              </v:textbox>
            </v:rect>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rPr>
        <w:rFonts w:hint="eastAsia"/>
      </w:rPr>
    </w:lvl>
  </w:abstractNum>
  <w:abstractNum w:abstractNumId="1">
    <w:nsid w:val="00000001"/>
    <w:multiLevelType w:val="singleLevel"/>
    <w:tmpl w:val="00000001"/>
    <w:lvl w:ilvl="0" w:tentative="0">
      <w:start w:val="5"/>
      <w:numFmt w:val="decimal"/>
      <w:suff w:val="nothing"/>
      <w:lvlText w:val="（%1）"/>
      <w:lvlJc w:val="left"/>
    </w:lvl>
  </w:abstractNum>
  <w:abstractNum w:abstractNumId="2">
    <w:nsid w:val="00000002"/>
    <w:multiLevelType w:val="singleLevel"/>
    <w:tmpl w:val="00000002"/>
    <w:lvl w:ilvl="0" w:tentative="0">
      <w:start w:val="7"/>
      <w:numFmt w:val="chineseCounting"/>
      <w:suff w:val="nothing"/>
      <w:lvlText w:val="%1、"/>
      <w:lvlJc w:val="left"/>
      <w:rPr>
        <w:rFonts w:hint="eastAsia"/>
      </w:rPr>
    </w:lvl>
  </w:abstractNum>
  <w:abstractNum w:abstractNumId="3">
    <w:nsid w:val="00000003"/>
    <w:multiLevelType w:val="singleLevel"/>
    <w:tmpl w:val="00000003"/>
    <w:lvl w:ilvl="0" w:tentative="0">
      <w:start w:val="2"/>
      <w:numFmt w:val="chineseCounting"/>
      <w:suff w:val="nothing"/>
      <w:lvlText w:val="（%1）"/>
      <w:lvlJc w:val="left"/>
      <w:rPr>
        <w:rFonts w:hint="eastAsia"/>
      </w:rPr>
    </w:lvl>
  </w:abstractNum>
  <w:abstractNum w:abstractNumId="4">
    <w:nsid w:val="00000004"/>
    <w:multiLevelType w:val="singleLevel"/>
    <w:tmpl w:val="00000004"/>
    <w:lvl w:ilvl="0" w:tentative="0">
      <w:start w:val="1"/>
      <w:numFmt w:val="chineseCounting"/>
      <w:suff w:val="nothing"/>
      <w:lvlText w:val="%1、"/>
      <w:lvlJc w:val="left"/>
      <w:rPr>
        <w:rFonts w:hint="eastAsia"/>
      </w:rPr>
    </w:lvl>
  </w:abstractNum>
  <w:num w:numId="1">
    <w:abstractNumId w:val="4"/>
  </w:num>
  <w:num w:numId="2">
    <w:abstractNumId w:val="3"/>
  </w:num>
  <w:num w:numId="3">
    <w:abstractNumId w:val="2"/>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doNotTrackMoves/>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1FED7AB"/>
    <w:rsid w:val="5BD462C2"/>
    <w:rsid w:val="5EFA7CCD"/>
    <w:rsid w:val="6FBB27F8"/>
    <w:rsid w:val="6FFF438D"/>
    <w:rsid w:val="757DE146"/>
    <w:rsid w:val="75ED5D32"/>
    <w:rsid w:val="7F7D58EC"/>
    <w:rsid w:val="9D4B5CFF"/>
    <w:rsid w:val="BA7B23C6"/>
    <w:rsid w:val="CFFF7263"/>
    <w:rsid w:val="DFEFD79F"/>
    <w:rsid w:val="DFF7E9E8"/>
    <w:rsid w:val="E9F71EFB"/>
    <w:rsid w:val="FB6E079A"/>
    <w:rsid w:val="FB7E255A"/>
    <w:rsid w:val="FD5EE038"/>
    <w:rsid w:val="FE734873"/>
  </w:rsids>
  <m:mathPr>
    <m:mathFont m:val="Cambria Math"/>
    <m:brkBin m:val="before"/>
    <m:brkBinSub m:val="--"/>
    <m:smallFrac m:val="0"/>
    <m:dispDef/>
    <m:lMargin m:val="0"/>
    <m:rMargin m:val="0"/>
    <m:defJc m:val="centerGroup"/>
    <m:preSp m:val="0"/>
    <m:postSp m:val="0"/>
    <m:interSp m:val="0"/>
    <m:intraSp m:val="0"/>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99"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Arial"/>
      <w:kern w:val="2"/>
      <w:sz w:val="21"/>
      <w:szCs w:val="22"/>
      <w:lang w:val="en-US" w:eastAsia="zh-CN" w:bidi="ar-SA"/>
    </w:rPr>
  </w:style>
  <w:style w:type="paragraph" w:styleId="3">
    <w:name w:val="heading 1"/>
    <w:basedOn w:val="1"/>
    <w:next w:val="1"/>
    <w:qFormat/>
    <w:uiPriority w:val="0"/>
    <w:pPr>
      <w:spacing w:beforeAutospacing="0" w:afterAutospacing="0"/>
      <w:jc w:val="both"/>
      <w:outlineLvl w:val="0"/>
    </w:pPr>
    <w:rPr>
      <w:rFonts w:ascii="Times New Roman" w:hAnsi="Times New Roman" w:eastAsia="黑体" w:cs="Times New Roman"/>
      <w:snapToGrid w:val="0"/>
      <w:color w:val="000000"/>
      <w:kern w:val="44"/>
      <w:sz w:val="32"/>
      <w:szCs w:val="21"/>
    </w:rPr>
  </w:style>
  <w:style w:type="paragraph" w:styleId="4">
    <w:name w:val="heading 2"/>
    <w:basedOn w:val="1"/>
    <w:next w:val="1"/>
    <w:qFormat/>
    <w:uiPriority w:val="0"/>
    <w:pPr>
      <w:keepNext w:val="0"/>
      <w:keepLines w:val="0"/>
      <w:spacing w:beforeAutospacing="0" w:afterAutospacing="0" w:line="560" w:lineRule="exact"/>
      <w:ind w:firstLine="560" w:firstLineChars="200"/>
      <w:outlineLvl w:val="1"/>
    </w:pPr>
    <w:rPr>
      <w:rFonts w:ascii="Times New Roman" w:hAnsi="Times New Roman" w:eastAsia="楷体"/>
      <w:b/>
      <w:sz w:val="32"/>
      <w:szCs w:val="22"/>
    </w:rPr>
  </w:style>
  <w:style w:type="character" w:default="1" w:styleId="15">
    <w:name w:val="Default Paragraph Font"/>
    <w:qFormat/>
    <w:uiPriority w:val="1"/>
  </w:style>
  <w:style w:type="table" w:default="1" w:styleId="13">
    <w:name w:val="Normal Table"/>
    <w:qFormat/>
    <w:uiPriority w:val="99"/>
    <w:tblPr>
      <w:tblCellMar>
        <w:top w:w="0" w:type="dxa"/>
        <w:left w:w="108" w:type="dxa"/>
        <w:bottom w:w="0" w:type="dxa"/>
        <w:right w:w="108" w:type="dxa"/>
      </w:tblCellMar>
    </w:tblPr>
  </w:style>
  <w:style w:type="paragraph" w:styleId="2">
    <w:name w:val="Normal Indent"/>
    <w:basedOn w:val="1"/>
    <w:qFormat/>
    <w:uiPriority w:val="0"/>
    <w:pPr>
      <w:widowControl w:val="0"/>
      <w:adjustRightInd/>
      <w:snapToGrid/>
      <w:spacing w:after="0"/>
      <w:ind w:firstLine="200" w:firstLineChars="200"/>
      <w:jc w:val="both"/>
    </w:pPr>
    <w:rPr>
      <w:rFonts w:ascii="Times New Roman" w:hAnsi="Times New Roman" w:eastAsia="仿宋_GB2312" w:cs="Times New Roman"/>
      <w:kern w:val="2"/>
      <w:sz w:val="32"/>
      <w:szCs w:val="32"/>
    </w:rPr>
  </w:style>
  <w:style w:type="paragraph" w:styleId="5">
    <w:name w:val="Body Text"/>
    <w:basedOn w:val="1"/>
    <w:qFormat/>
    <w:uiPriority w:val="0"/>
    <w:rPr>
      <w:rFonts w:ascii="仿宋" w:hAnsi="仿宋" w:eastAsia="仿宋" w:cs="仿宋"/>
      <w:sz w:val="28"/>
      <w:szCs w:val="28"/>
      <w:lang w:val="en-US" w:eastAsia="en-US" w:bidi="ar-SA"/>
    </w:rPr>
  </w:style>
  <w:style w:type="paragraph" w:styleId="6">
    <w:name w:val="Body Text Indent"/>
    <w:basedOn w:val="1"/>
    <w:next w:val="7"/>
    <w:qFormat/>
    <w:uiPriority w:val="99"/>
    <w:pPr>
      <w:widowControl/>
      <w:spacing w:after="120"/>
      <w:ind w:left="420" w:leftChars="200"/>
      <w:jc w:val="left"/>
    </w:pPr>
    <w:rPr>
      <w:rFonts w:ascii="宋体" w:hAnsi="宋体" w:eastAsia="宋体" w:cs="宋体"/>
      <w:kern w:val="0"/>
      <w:sz w:val="24"/>
    </w:rPr>
  </w:style>
  <w:style w:type="paragraph" w:styleId="7">
    <w:name w:val="Body Text First Indent 2"/>
    <w:basedOn w:val="6"/>
    <w:next w:val="1"/>
    <w:qFormat/>
    <w:uiPriority w:val="99"/>
    <w:pPr>
      <w:ind w:firstLine="420" w:firstLineChars="200"/>
    </w:pPr>
  </w:style>
  <w:style w:type="paragraph" w:styleId="8">
    <w:name w:val="Balloon Text"/>
    <w:basedOn w:val="1"/>
    <w:link w:val="20"/>
    <w:qFormat/>
    <w:uiPriority w:val="99"/>
    <w:rPr>
      <w:sz w:val="18"/>
      <w:szCs w:val="18"/>
    </w:rPr>
  </w:style>
  <w:style w:type="paragraph" w:styleId="9">
    <w:name w:val="footer"/>
    <w:basedOn w:val="1"/>
    <w:link w:val="17"/>
    <w:qFormat/>
    <w:uiPriority w:val="99"/>
    <w:pPr>
      <w:tabs>
        <w:tab w:val="center" w:pos="4153"/>
        <w:tab w:val="right" w:pos="8306"/>
      </w:tabs>
      <w:snapToGrid w:val="0"/>
      <w:jc w:val="left"/>
    </w:pPr>
    <w:rPr>
      <w:sz w:val="18"/>
      <w:szCs w:val="18"/>
    </w:rPr>
  </w:style>
  <w:style w:type="paragraph" w:styleId="10">
    <w:name w:val="header"/>
    <w:basedOn w:val="1"/>
    <w:link w:val="16"/>
    <w:qFormat/>
    <w:uiPriority w:val="99"/>
    <w:pPr>
      <w:pBdr>
        <w:bottom w:val="single" w:color="auto" w:sz="6" w:space="1"/>
      </w:pBdr>
      <w:tabs>
        <w:tab w:val="center" w:pos="4153"/>
        <w:tab w:val="right" w:pos="8306"/>
      </w:tabs>
      <w:snapToGrid w:val="0"/>
      <w:jc w:val="center"/>
    </w:pPr>
    <w:rPr>
      <w:sz w:val="18"/>
      <w:szCs w:val="18"/>
    </w:rPr>
  </w:style>
  <w:style w:type="paragraph" w:styleId="11">
    <w:name w:val="footnote text"/>
    <w:basedOn w:val="1"/>
    <w:next w:val="7"/>
    <w:qFormat/>
    <w:uiPriority w:val="0"/>
    <w:pPr>
      <w:snapToGrid w:val="0"/>
      <w:jc w:val="left"/>
    </w:pPr>
    <w:rPr>
      <w:sz w:val="18"/>
      <w:szCs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rPr>
  </w:style>
  <w:style w:type="table" w:styleId="14">
    <w:name w:val="Table Grid"/>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customStyle="1" w:styleId="16">
    <w:name w:val="页眉 Char"/>
    <w:basedOn w:val="15"/>
    <w:link w:val="10"/>
    <w:qFormat/>
    <w:uiPriority w:val="99"/>
    <w:rPr>
      <w:sz w:val="18"/>
      <w:szCs w:val="18"/>
    </w:rPr>
  </w:style>
  <w:style w:type="character" w:customStyle="1" w:styleId="17">
    <w:name w:val="页脚 Char"/>
    <w:basedOn w:val="15"/>
    <w:link w:val="9"/>
    <w:qFormat/>
    <w:uiPriority w:val="99"/>
    <w:rPr>
      <w:sz w:val="18"/>
      <w:szCs w:val="18"/>
    </w:rPr>
  </w:style>
  <w:style w:type="paragraph" w:customStyle="1" w:styleId="18">
    <w:name w:val="Default"/>
    <w:qFormat/>
    <w:uiPriority w:val="0"/>
    <w:pPr>
      <w:widowControl w:val="0"/>
      <w:autoSpaceDE w:val="0"/>
      <w:autoSpaceDN w:val="0"/>
      <w:adjustRightInd w:val="0"/>
    </w:pPr>
    <w:rPr>
      <w:rFonts w:ascii="黑体" w:hAnsi="Calibri" w:eastAsia="黑体" w:cs="黑体"/>
      <w:color w:val="000000"/>
      <w:sz w:val="24"/>
      <w:szCs w:val="24"/>
      <w:lang w:val="en-US" w:eastAsia="zh-CN" w:bidi="ar-SA"/>
    </w:rPr>
  </w:style>
  <w:style w:type="paragraph" w:styleId="19">
    <w:name w:val="List Paragraph"/>
    <w:basedOn w:val="1"/>
    <w:qFormat/>
    <w:uiPriority w:val="34"/>
    <w:pPr>
      <w:ind w:firstLine="420" w:firstLineChars="200"/>
    </w:pPr>
  </w:style>
  <w:style w:type="character" w:customStyle="1" w:styleId="20">
    <w:name w:val="批注框文本 Char"/>
    <w:basedOn w:val="15"/>
    <w:link w:val="8"/>
    <w:qFormat/>
    <w:uiPriority w:val="99"/>
    <w:rPr>
      <w:sz w:val="18"/>
      <w:szCs w:val="18"/>
    </w:rPr>
  </w:style>
  <w:style w:type="character" w:customStyle="1" w:styleId="21">
    <w:name w:val="font01"/>
    <w:basedOn w:val="15"/>
    <w:qFormat/>
    <w:uiPriority w:val="0"/>
    <w:rPr>
      <w:rFonts w:hint="eastAsia" w:ascii="宋体" w:hAnsi="宋体" w:eastAsia="宋体" w:cs="宋体"/>
      <w:color w:val="000000"/>
      <w:sz w:val="22"/>
      <w:szCs w:val="22"/>
      <w:u w:val="none"/>
    </w:rPr>
  </w:style>
  <w:style w:type="character" w:customStyle="1" w:styleId="22">
    <w:name w:val="font21"/>
    <w:basedOn w:val="15"/>
    <w:qFormat/>
    <w:uiPriority w:val="0"/>
    <w:rPr>
      <w:rFonts w:hint="eastAsia" w:ascii="宋体" w:hAnsi="宋体" w:eastAsia="宋体" w:cs="宋体"/>
      <w:color w:val="000000"/>
      <w:sz w:val="24"/>
      <w:szCs w:val="24"/>
      <w:u w:val="none"/>
    </w:rPr>
  </w:style>
  <w:style w:type="character" w:customStyle="1" w:styleId="23">
    <w:name w:val="font11"/>
    <w:basedOn w:val="15"/>
    <w:qFormat/>
    <w:uiPriority w:val="0"/>
    <w:rPr>
      <w:rFonts w:hint="eastAsia" w:ascii="宋体" w:hAnsi="宋体" w:eastAsia="宋体" w:cs="宋体"/>
      <w:color w:val="000000"/>
      <w:sz w:val="24"/>
      <w:szCs w:val="24"/>
      <w:u w:val="none"/>
    </w:rPr>
  </w:style>
  <w:style w:type="character" w:customStyle="1" w:styleId="24">
    <w:name w:val="font31"/>
    <w:basedOn w:val="15"/>
    <w:qFormat/>
    <w:uiPriority w:val="0"/>
    <w:rPr>
      <w:rFonts w:hint="eastAsia" w:ascii="方正仿宋_GB2312" w:hAnsi="方正仿宋_GB2312" w:eastAsia="方正仿宋_GB2312" w:cs="方正仿宋_GB2312"/>
      <w:color w:val="000000"/>
      <w:sz w:val="22"/>
      <w:szCs w:val="22"/>
      <w:u w:val="none"/>
    </w:rPr>
  </w:style>
  <w:style w:type="character" w:customStyle="1" w:styleId="25">
    <w:name w:val="font71"/>
    <w:basedOn w:val="15"/>
    <w:qFormat/>
    <w:uiPriority w:val="0"/>
    <w:rPr>
      <w:rFonts w:hint="default" w:ascii="Times New Roman" w:hAnsi="Times New Roman" w:cs="Times New Roman"/>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55</Pages>
  <Words>19679</Words>
  <Characters>24121</Characters>
  <Paragraphs>3393</Paragraphs>
  <TotalTime>3</TotalTime>
  <ScaleCrop>false</ScaleCrop>
  <LinksUpToDate>false</LinksUpToDate>
  <CharactersWithSpaces>25252</CharactersWithSpaces>
  <Application>WPS Office_11.8.2.9864_F1E327BC-269C-435d-A152-05C5408002CA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2025-08-18T18:17:00Z</dcterms:created>
  <dc:creator>李航 null</dc:creator>
  <cp:lastModifiedBy>kylin</cp:lastModifiedBy>
  <cp:lastPrinted>2024-08-09T02:20:00Z</cp:lastPrinted>
  <dcterms:modified xsi:type="dcterms:W3CDTF">2025-09-28T08:50:29Z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2052-11.8.2.9864</vt:lpwstr>
  </property>
  <property fmtid="{D5CDD505-2E9C-101B-9397-08002B2CF9AE}" pid="3" name="ICV">
    <vt:lpwstr>1C097D7D8B6144FA8BFF6D009D21FE32_13</vt:lpwstr>
  </property>
  <property fmtid="{D5CDD505-2E9C-101B-9397-08002B2CF9AE}" pid="4" name="KSOTemplateDocerSaveRecord">
    <vt:lpwstr>eyJoZGlkIjoiNjZjMDcxMDM1ZDczODFkYTBiNWNiM2Y1ODQ1NjZiODYiLCJ1c2VySWQiOiIyNDIxMjI3NzcifQ==</vt:lpwstr>
  </property>
</Properties>
</file>